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8BD" w:rsidRDefault="00F518BD">
      <w:pPr>
        <w:spacing w:before="9" w:line="220" w:lineRule="exact"/>
        <w:rPr>
          <w:sz w:val="22"/>
          <w:szCs w:val="22"/>
        </w:rPr>
      </w:pPr>
    </w:p>
    <w:p w:rsidR="00F518BD" w:rsidRDefault="00FE43C1">
      <w:pPr>
        <w:spacing w:before="38"/>
        <w:ind w:left="3542" w:right="2879"/>
        <w:jc w:val="center"/>
        <w:rPr>
          <w:sz w:val="22"/>
          <w:szCs w:val="22"/>
        </w:rPr>
      </w:pPr>
      <w:proofErr w:type="spellStart"/>
      <w:r>
        <w:rPr>
          <w:spacing w:val="7"/>
          <w:sz w:val="22"/>
          <w:szCs w:val="22"/>
        </w:rPr>
        <w:t>Ja</w:t>
      </w:r>
      <w:r>
        <w:rPr>
          <w:spacing w:val="6"/>
          <w:sz w:val="22"/>
          <w:szCs w:val="22"/>
        </w:rPr>
        <w:t>d</w:t>
      </w:r>
      <w:r>
        <w:rPr>
          <w:spacing w:val="3"/>
          <w:sz w:val="22"/>
          <w:szCs w:val="22"/>
        </w:rPr>
        <w:t>w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l</w:t>
      </w:r>
      <w:proofErr w:type="spellEnd"/>
      <w:r>
        <w:rPr>
          <w:spacing w:val="15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P</w:t>
      </w:r>
      <w:r>
        <w:rPr>
          <w:spacing w:val="7"/>
          <w:sz w:val="22"/>
          <w:szCs w:val="22"/>
        </w:rPr>
        <w:t>e</w:t>
      </w:r>
      <w:r>
        <w:rPr>
          <w:spacing w:val="2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k</w:t>
      </w:r>
      <w:r>
        <w:rPr>
          <w:spacing w:val="7"/>
          <w:sz w:val="22"/>
          <w:szCs w:val="22"/>
        </w:rPr>
        <w:t>sa</w:t>
      </w:r>
      <w:r>
        <w:rPr>
          <w:spacing w:val="6"/>
          <w:sz w:val="22"/>
          <w:szCs w:val="22"/>
        </w:rPr>
        <w:t>n</w:t>
      </w:r>
      <w:r>
        <w:rPr>
          <w:spacing w:val="7"/>
          <w:sz w:val="22"/>
          <w:szCs w:val="22"/>
        </w:rPr>
        <w:t>aa</w:t>
      </w:r>
      <w:r>
        <w:rPr>
          <w:sz w:val="22"/>
          <w:szCs w:val="22"/>
        </w:rPr>
        <w:t>n</w:t>
      </w:r>
      <w:proofErr w:type="spellEnd"/>
      <w:r>
        <w:rPr>
          <w:spacing w:val="35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d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16"/>
          <w:sz w:val="22"/>
          <w:szCs w:val="22"/>
        </w:rPr>
        <w:t xml:space="preserve"> </w:t>
      </w:r>
      <w:proofErr w:type="spellStart"/>
      <w:r>
        <w:rPr>
          <w:spacing w:val="9"/>
          <w:sz w:val="22"/>
          <w:szCs w:val="22"/>
        </w:rPr>
        <w:t>K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t</w:t>
      </w:r>
      <w:r>
        <w:rPr>
          <w:spacing w:val="7"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spacing w:val="8"/>
          <w:sz w:val="22"/>
          <w:szCs w:val="22"/>
        </w:rPr>
        <w:t>t</w:t>
      </w:r>
      <w:r>
        <w:rPr>
          <w:spacing w:val="6"/>
          <w:sz w:val="22"/>
          <w:szCs w:val="22"/>
        </w:rPr>
        <w:t>u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28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po</w:t>
      </w:r>
      <w:r>
        <w:rPr>
          <w:sz w:val="22"/>
          <w:szCs w:val="22"/>
        </w:rPr>
        <w:t>r</w:t>
      </w:r>
      <w:proofErr w:type="spellEnd"/>
      <w:r>
        <w:rPr>
          <w:spacing w:val="24"/>
          <w:sz w:val="22"/>
          <w:szCs w:val="22"/>
        </w:rPr>
        <w:t xml:space="preserve"> </w:t>
      </w:r>
      <w:proofErr w:type="spellStart"/>
      <w:r>
        <w:rPr>
          <w:spacing w:val="-3"/>
          <w:w w:val="103"/>
          <w:sz w:val="22"/>
          <w:szCs w:val="22"/>
        </w:rPr>
        <w:t>D</w:t>
      </w:r>
      <w:r>
        <w:rPr>
          <w:spacing w:val="2"/>
          <w:w w:val="103"/>
          <w:sz w:val="22"/>
          <w:szCs w:val="22"/>
        </w:rPr>
        <w:t>i</w:t>
      </w:r>
      <w:r>
        <w:rPr>
          <w:spacing w:val="-4"/>
          <w:w w:val="103"/>
          <w:sz w:val="22"/>
          <w:szCs w:val="22"/>
        </w:rPr>
        <w:t>r</w:t>
      </w:r>
      <w:r>
        <w:rPr>
          <w:w w:val="103"/>
          <w:sz w:val="22"/>
          <w:szCs w:val="22"/>
        </w:rPr>
        <w:t>i</w:t>
      </w:r>
      <w:proofErr w:type="spellEnd"/>
    </w:p>
    <w:p w:rsidR="00F518BD" w:rsidRDefault="00FE43C1">
      <w:pPr>
        <w:spacing w:before="11"/>
        <w:ind w:left="3405" w:right="2681"/>
        <w:jc w:val="center"/>
        <w:rPr>
          <w:sz w:val="22"/>
          <w:szCs w:val="22"/>
        </w:rPr>
      </w:pPr>
      <w:r>
        <w:rPr>
          <w:sz w:val="22"/>
          <w:szCs w:val="22"/>
        </w:rPr>
        <w:t>PPG</w:t>
      </w:r>
      <w:r>
        <w:rPr>
          <w:spacing w:val="14"/>
          <w:sz w:val="22"/>
          <w:szCs w:val="22"/>
        </w:rPr>
        <w:t xml:space="preserve"> </w:t>
      </w:r>
      <w:r>
        <w:rPr>
          <w:sz w:val="22"/>
          <w:szCs w:val="22"/>
        </w:rPr>
        <w:t>GURU</w:t>
      </w:r>
      <w:r>
        <w:rPr>
          <w:spacing w:val="41"/>
          <w:sz w:val="22"/>
          <w:szCs w:val="22"/>
        </w:rPr>
        <w:t xml:space="preserve"> </w:t>
      </w:r>
      <w:r>
        <w:rPr>
          <w:sz w:val="22"/>
          <w:szCs w:val="22"/>
        </w:rPr>
        <w:t>TERTENTU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TAHAP</w:t>
      </w:r>
      <w:r>
        <w:rPr>
          <w:spacing w:val="24"/>
          <w:sz w:val="22"/>
          <w:szCs w:val="22"/>
        </w:rPr>
        <w:t xml:space="preserve"> </w:t>
      </w:r>
      <w:r w:rsidR="00E40880">
        <w:rPr>
          <w:sz w:val="22"/>
          <w:szCs w:val="22"/>
        </w:rPr>
        <w:t>4</w:t>
      </w:r>
      <w:r>
        <w:rPr>
          <w:spacing w:val="5"/>
          <w:sz w:val="22"/>
          <w:szCs w:val="22"/>
        </w:rPr>
        <w:t xml:space="preserve"> </w:t>
      </w:r>
      <w:r>
        <w:rPr>
          <w:sz w:val="22"/>
          <w:szCs w:val="22"/>
        </w:rPr>
        <w:t>TAHUN</w:t>
      </w:r>
      <w:r>
        <w:rPr>
          <w:spacing w:val="25"/>
          <w:sz w:val="22"/>
          <w:szCs w:val="22"/>
        </w:rPr>
        <w:t xml:space="preserve"> </w:t>
      </w:r>
      <w:r>
        <w:rPr>
          <w:w w:val="103"/>
          <w:sz w:val="22"/>
          <w:szCs w:val="22"/>
        </w:rPr>
        <w:t>2025</w:t>
      </w:r>
    </w:p>
    <w:p w:rsidR="00F518BD" w:rsidRDefault="00FE43C1">
      <w:pPr>
        <w:spacing w:before="11" w:line="240" w:lineRule="exact"/>
        <w:ind w:left="4064" w:right="3339"/>
        <w:jc w:val="center"/>
        <w:rPr>
          <w:sz w:val="22"/>
          <w:szCs w:val="22"/>
        </w:rPr>
      </w:pPr>
      <w:r>
        <w:rPr>
          <w:position w:val="-1"/>
          <w:sz w:val="22"/>
          <w:szCs w:val="22"/>
        </w:rPr>
        <w:t>STKIP</w:t>
      </w:r>
      <w:r>
        <w:rPr>
          <w:spacing w:val="20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t>PGRI</w:t>
      </w:r>
      <w:r>
        <w:rPr>
          <w:spacing w:val="17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t>BANDAR</w:t>
      </w:r>
      <w:r>
        <w:rPr>
          <w:spacing w:val="29"/>
          <w:position w:val="-1"/>
          <w:sz w:val="22"/>
          <w:szCs w:val="22"/>
        </w:rPr>
        <w:t xml:space="preserve"> </w:t>
      </w:r>
      <w:r>
        <w:rPr>
          <w:w w:val="103"/>
          <w:position w:val="-1"/>
          <w:sz w:val="22"/>
          <w:szCs w:val="22"/>
        </w:rPr>
        <w:t>LAMPUNG</w:t>
      </w:r>
    </w:p>
    <w:p w:rsidR="00F518BD" w:rsidRDefault="00F518BD">
      <w:pPr>
        <w:spacing w:before="3" w:line="100" w:lineRule="exact"/>
        <w:rPr>
          <w:sz w:val="11"/>
          <w:szCs w:val="11"/>
        </w:rPr>
      </w:pPr>
    </w:p>
    <w:p w:rsidR="00F518BD" w:rsidRDefault="00F518BD">
      <w:pPr>
        <w:spacing w:line="200" w:lineRule="exact"/>
      </w:pPr>
    </w:p>
    <w:p w:rsidR="00F518BD" w:rsidRDefault="00FE43C1">
      <w:pPr>
        <w:spacing w:before="38" w:line="240" w:lineRule="exact"/>
        <w:ind w:left="951"/>
        <w:rPr>
          <w:sz w:val="22"/>
          <w:szCs w:val="22"/>
        </w:rPr>
      </w:pPr>
      <w:r>
        <w:rPr>
          <w:spacing w:val="-9"/>
          <w:position w:val="-1"/>
          <w:sz w:val="22"/>
          <w:szCs w:val="22"/>
        </w:rPr>
        <w:t>A</w:t>
      </w:r>
      <w:r>
        <w:rPr>
          <w:position w:val="-1"/>
          <w:sz w:val="22"/>
          <w:szCs w:val="22"/>
        </w:rPr>
        <w:t xml:space="preserve">.   </w:t>
      </w:r>
      <w:r>
        <w:rPr>
          <w:spacing w:val="6"/>
          <w:position w:val="-1"/>
          <w:sz w:val="22"/>
          <w:szCs w:val="22"/>
        </w:rPr>
        <w:t xml:space="preserve"> </w:t>
      </w:r>
      <w:proofErr w:type="spellStart"/>
      <w:r>
        <w:rPr>
          <w:spacing w:val="1"/>
          <w:position w:val="-1"/>
          <w:sz w:val="22"/>
          <w:szCs w:val="22"/>
        </w:rPr>
        <w:t>J</w:t>
      </w:r>
      <w:r>
        <w:rPr>
          <w:position w:val="-1"/>
          <w:sz w:val="22"/>
          <w:szCs w:val="22"/>
        </w:rPr>
        <w:t>ad</w:t>
      </w:r>
      <w:r>
        <w:rPr>
          <w:spacing w:val="-3"/>
          <w:position w:val="-1"/>
          <w:sz w:val="22"/>
          <w:szCs w:val="22"/>
        </w:rPr>
        <w:t>w</w:t>
      </w:r>
      <w:r>
        <w:rPr>
          <w:position w:val="-1"/>
          <w:sz w:val="22"/>
          <w:szCs w:val="22"/>
        </w:rPr>
        <w:t>al</w:t>
      </w:r>
      <w:proofErr w:type="spellEnd"/>
      <w:r>
        <w:rPr>
          <w:spacing w:val="45"/>
          <w:position w:val="-1"/>
          <w:sz w:val="22"/>
          <w:szCs w:val="22"/>
        </w:rPr>
        <w:t xml:space="preserve"> </w:t>
      </w:r>
      <w:proofErr w:type="spellStart"/>
      <w:r>
        <w:rPr>
          <w:spacing w:val="-1"/>
          <w:position w:val="-1"/>
          <w:sz w:val="22"/>
          <w:szCs w:val="22"/>
        </w:rPr>
        <w:t>P</w:t>
      </w:r>
      <w:r>
        <w:rPr>
          <w:position w:val="-1"/>
          <w:sz w:val="22"/>
          <w:szCs w:val="22"/>
        </w:rPr>
        <w:t>e</w:t>
      </w:r>
      <w:r>
        <w:rPr>
          <w:spacing w:val="2"/>
          <w:position w:val="-1"/>
          <w:sz w:val="22"/>
          <w:szCs w:val="22"/>
        </w:rPr>
        <w:t>l</w:t>
      </w:r>
      <w:r>
        <w:rPr>
          <w:position w:val="-1"/>
          <w:sz w:val="22"/>
          <w:szCs w:val="22"/>
        </w:rPr>
        <w:t>a</w:t>
      </w:r>
      <w:r>
        <w:rPr>
          <w:spacing w:val="-6"/>
          <w:position w:val="-1"/>
          <w:sz w:val="22"/>
          <w:szCs w:val="22"/>
        </w:rPr>
        <w:t>k</w:t>
      </w:r>
      <w:r>
        <w:rPr>
          <w:spacing w:val="1"/>
          <w:position w:val="-1"/>
          <w:sz w:val="22"/>
          <w:szCs w:val="22"/>
        </w:rPr>
        <w:t>s</w:t>
      </w:r>
      <w:r>
        <w:rPr>
          <w:position w:val="-1"/>
          <w:sz w:val="22"/>
          <w:szCs w:val="22"/>
        </w:rPr>
        <w:t>an</w:t>
      </w:r>
      <w:r>
        <w:rPr>
          <w:spacing w:val="-5"/>
          <w:position w:val="-1"/>
          <w:sz w:val="22"/>
          <w:szCs w:val="22"/>
        </w:rPr>
        <w:t>a</w:t>
      </w:r>
      <w:r>
        <w:rPr>
          <w:position w:val="-1"/>
          <w:sz w:val="22"/>
          <w:szCs w:val="22"/>
        </w:rPr>
        <w:t>an</w:t>
      </w:r>
      <w:proofErr w:type="spellEnd"/>
      <w:r>
        <w:rPr>
          <w:spacing w:val="35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t>PPG</w:t>
      </w:r>
      <w:r>
        <w:rPr>
          <w:spacing w:val="14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t>Guru</w:t>
      </w:r>
      <w:r>
        <w:rPr>
          <w:spacing w:val="16"/>
          <w:position w:val="-1"/>
          <w:sz w:val="22"/>
          <w:szCs w:val="22"/>
        </w:rPr>
        <w:t xml:space="preserve"> </w:t>
      </w:r>
      <w:proofErr w:type="spellStart"/>
      <w:r>
        <w:rPr>
          <w:position w:val="-1"/>
          <w:sz w:val="22"/>
          <w:szCs w:val="22"/>
        </w:rPr>
        <w:t>Tertentu</w:t>
      </w:r>
      <w:proofErr w:type="spellEnd"/>
      <w:r>
        <w:rPr>
          <w:spacing w:val="23"/>
          <w:position w:val="-1"/>
          <w:sz w:val="22"/>
          <w:szCs w:val="22"/>
        </w:rPr>
        <w:t xml:space="preserve"> </w:t>
      </w:r>
      <w:proofErr w:type="spellStart"/>
      <w:r>
        <w:rPr>
          <w:position w:val="-1"/>
          <w:sz w:val="22"/>
          <w:szCs w:val="22"/>
        </w:rPr>
        <w:t>Tahap</w:t>
      </w:r>
      <w:proofErr w:type="spellEnd"/>
      <w:r>
        <w:rPr>
          <w:spacing w:val="17"/>
          <w:position w:val="-1"/>
          <w:sz w:val="22"/>
          <w:szCs w:val="22"/>
        </w:rPr>
        <w:t xml:space="preserve"> </w:t>
      </w:r>
      <w:r w:rsidR="00DD1525">
        <w:rPr>
          <w:position w:val="-1"/>
          <w:sz w:val="22"/>
          <w:szCs w:val="22"/>
        </w:rPr>
        <w:t xml:space="preserve">4 </w:t>
      </w:r>
      <w:proofErr w:type="spellStart"/>
      <w:r>
        <w:rPr>
          <w:position w:val="-1"/>
          <w:sz w:val="22"/>
          <w:szCs w:val="22"/>
        </w:rPr>
        <w:t>Tahun</w:t>
      </w:r>
      <w:proofErr w:type="spellEnd"/>
      <w:r>
        <w:rPr>
          <w:spacing w:val="22"/>
          <w:position w:val="-1"/>
          <w:sz w:val="22"/>
          <w:szCs w:val="22"/>
        </w:rPr>
        <w:t xml:space="preserve"> </w:t>
      </w:r>
      <w:r>
        <w:rPr>
          <w:w w:val="103"/>
          <w:position w:val="-1"/>
          <w:sz w:val="22"/>
          <w:szCs w:val="22"/>
        </w:rPr>
        <w:t>2025</w:t>
      </w:r>
    </w:p>
    <w:p w:rsidR="00F518BD" w:rsidRDefault="00F518BD">
      <w:pPr>
        <w:spacing w:before="8" w:line="120" w:lineRule="exact"/>
        <w:rPr>
          <w:sz w:val="12"/>
          <w:szCs w:val="12"/>
        </w:rPr>
      </w:pPr>
    </w:p>
    <w:tbl>
      <w:tblPr>
        <w:tblW w:w="0" w:type="auto"/>
        <w:tblInd w:w="9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"/>
        <w:gridCol w:w="4262"/>
        <w:gridCol w:w="4401"/>
      </w:tblGrid>
      <w:tr w:rsidR="00F518BD">
        <w:trPr>
          <w:trHeight w:hRule="exact" w:val="396"/>
        </w:trPr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82"/>
              <w:ind w:left="41"/>
              <w:rPr>
                <w:sz w:val="22"/>
                <w:szCs w:val="22"/>
              </w:rPr>
            </w:pPr>
            <w:r>
              <w:rPr>
                <w:b/>
                <w:spacing w:val="-3"/>
                <w:w w:val="103"/>
                <w:sz w:val="22"/>
                <w:szCs w:val="22"/>
              </w:rPr>
              <w:t>N</w:t>
            </w:r>
            <w:r>
              <w:rPr>
                <w:b/>
                <w:w w:val="103"/>
                <w:sz w:val="22"/>
                <w:szCs w:val="22"/>
              </w:rPr>
              <w:t>o.</w:t>
            </w:r>
          </w:p>
        </w:tc>
        <w:tc>
          <w:tcPr>
            <w:tcW w:w="4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82"/>
              <w:ind w:left="1403" w:right="1853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b/>
                <w:spacing w:val="2"/>
                <w:w w:val="103"/>
                <w:sz w:val="22"/>
                <w:szCs w:val="22"/>
              </w:rPr>
              <w:t>K</w:t>
            </w:r>
            <w:r>
              <w:rPr>
                <w:b/>
                <w:spacing w:val="7"/>
                <w:w w:val="103"/>
                <w:sz w:val="22"/>
                <w:szCs w:val="22"/>
              </w:rPr>
              <w:t>e</w:t>
            </w:r>
            <w:r>
              <w:rPr>
                <w:b/>
                <w:w w:val="103"/>
                <w:sz w:val="22"/>
                <w:szCs w:val="22"/>
              </w:rPr>
              <w:t>g</w:t>
            </w:r>
            <w:r>
              <w:rPr>
                <w:b/>
                <w:spacing w:val="8"/>
                <w:w w:val="103"/>
                <w:sz w:val="22"/>
                <w:szCs w:val="22"/>
              </w:rPr>
              <w:t>i</w:t>
            </w:r>
            <w:r>
              <w:rPr>
                <w:b/>
                <w:w w:val="103"/>
                <w:sz w:val="22"/>
                <w:szCs w:val="22"/>
              </w:rPr>
              <w:t>a</w:t>
            </w:r>
            <w:r>
              <w:rPr>
                <w:b/>
                <w:spacing w:val="8"/>
                <w:w w:val="103"/>
                <w:sz w:val="22"/>
                <w:szCs w:val="22"/>
              </w:rPr>
              <w:t>t</w:t>
            </w:r>
            <w:r>
              <w:rPr>
                <w:b/>
                <w:spacing w:val="6"/>
                <w:w w:val="103"/>
                <w:sz w:val="22"/>
                <w:szCs w:val="22"/>
              </w:rPr>
              <w:t>a</w:t>
            </w:r>
            <w:r>
              <w:rPr>
                <w:b/>
                <w:w w:val="103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4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82"/>
              <w:ind w:left="1577" w:right="204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b/>
                <w:spacing w:val="6"/>
                <w:w w:val="103"/>
                <w:sz w:val="22"/>
                <w:szCs w:val="22"/>
              </w:rPr>
              <w:t>Wa</w:t>
            </w:r>
            <w:r>
              <w:rPr>
                <w:b/>
                <w:spacing w:val="5"/>
                <w:w w:val="103"/>
                <w:sz w:val="22"/>
                <w:szCs w:val="22"/>
              </w:rPr>
              <w:t>k</w:t>
            </w:r>
            <w:r>
              <w:rPr>
                <w:b/>
                <w:spacing w:val="8"/>
                <w:w w:val="103"/>
                <w:sz w:val="22"/>
                <w:szCs w:val="22"/>
              </w:rPr>
              <w:t>t</w:t>
            </w:r>
            <w:r>
              <w:rPr>
                <w:b/>
                <w:w w:val="103"/>
                <w:sz w:val="22"/>
                <w:szCs w:val="22"/>
              </w:rPr>
              <w:t>u</w:t>
            </w:r>
            <w:proofErr w:type="spellEnd"/>
          </w:p>
        </w:tc>
      </w:tr>
      <w:tr w:rsidR="00F518BD">
        <w:trPr>
          <w:trHeight w:hRule="exact" w:val="402"/>
        </w:trPr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0"/>
              <w:ind w:left="125"/>
              <w:rPr>
                <w:sz w:val="22"/>
                <w:szCs w:val="22"/>
              </w:rPr>
            </w:pPr>
            <w:r>
              <w:rPr>
                <w:w w:val="103"/>
                <w:sz w:val="22"/>
                <w:szCs w:val="22"/>
              </w:rPr>
              <w:t>1.</w:t>
            </w:r>
          </w:p>
        </w:tc>
        <w:tc>
          <w:tcPr>
            <w:tcW w:w="4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0"/>
              <w:ind w:left="77"/>
              <w:rPr>
                <w:sz w:val="22"/>
                <w:szCs w:val="22"/>
              </w:rPr>
            </w:pPr>
            <w:proofErr w:type="spellStart"/>
            <w:r>
              <w:rPr>
                <w:spacing w:val="5"/>
                <w:sz w:val="22"/>
                <w:szCs w:val="22"/>
              </w:rPr>
              <w:t>P</w:t>
            </w:r>
            <w:r>
              <w:rPr>
                <w:spacing w:val="7"/>
                <w:sz w:val="22"/>
                <w:szCs w:val="22"/>
              </w:rPr>
              <w:t>e</w:t>
            </w:r>
            <w:r>
              <w:rPr>
                <w:spacing w:val="8"/>
                <w:sz w:val="22"/>
                <w:szCs w:val="22"/>
              </w:rPr>
              <w:t>m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pacing w:val="6"/>
                <w:sz w:val="22"/>
                <w:szCs w:val="22"/>
              </w:rPr>
              <w:t>ngg</w:t>
            </w:r>
            <w:r>
              <w:rPr>
                <w:spacing w:val="2"/>
                <w:sz w:val="22"/>
                <w:szCs w:val="22"/>
              </w:rPr>
              <w:t>i</w:t>
            </w:r>
            <w:r>
              <w:rPr>
                <w:spacing w:val="8"/>
                <w:sz w:val="22"/>
                <w:szCs w:val="22"/>
              </w:rPr>
              <w:t>l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6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5"/>
                <w:sz w:val="22"/>
                <w:szCs w:val="22"/>
              </w:rPr>
              <w:t>P</w:t>
            </w:r>
            <w:r>
              <w:rPr>
                <w:spacing w:val="7"/>
                <w:sz w:val="22"/>
                <w:szCs w:val="22"/>
              </w:rPr>
              <w:t>es</w:t>
            </w:r>
            <w:r>
              <w:rPr>
                <w:sz w:val="22"/>
                <w:szCs w:val="22"/>
              </w:rPr>
              <w:t>e</w:t>
            </w:r>
            <w:r>
              <w:rPr>
                <w:spacing w:val="2"/>
                <w:sz w:val="22"/>
                <w:szCs w:val="22"/>
              </w:rPr>
              <w:t>r</w:t>
            </w:r>
            <w:r>
              <w:rPr>
                <w:spacing w:val="8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a</w:t>
            </w:r>
            <w:proofErr w:type="spellEnd"/>
            <w:r>
              <w:rPr>
                <w:spacing w:val="2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di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5"/>
                <w:w w:val="103"/>
                <w:sz w:val="22"/>
                <w:szCs w:val="22"/>
              </w:rPr>
              <w:t>S</w:t>
            </w:r>
            <w:r>
              <w:rPr>
                <w:spacing w:val="2"/>
                <w:w w:val="103"/>
                <w:sz w:val="22"/>
                <w:szCs w:val="22"/>
              </w:rPr>
              <w:t>I</w:t>
            </w:r>
            <w:r>
              <w:rPr>
                <w:spacing w:val="7"/>
                <w:w w:val="103"/>
                <w:sz w:val="22"/>
                <w:szCs w:val="22"/>
              </w:rPr>
              <w:t>M</w:t>
            </w:r>
            <w:r>
              <w:rPr>
                <w:spacing w:val="5"/>
                <w:w w:val="103"/>
                <w:sz w:val="22"/>
                <w:szCs w:val="22"/>
              </w:rPr>
              <w:t>P</w:t>
            </w:r>
            <w:r>
              <w:rPr>
                <w:spacing w:val="9"/>
                <w:w w:val="103"/>
                <w:sz w:val="22"/>
                <w:szCs w:val="22"/>
              </w:rPr>
              <w:t>K</w:t>
            </w:r>
            <w:r>
              <w:rPr>
                <w:w w:val="103"/>
                <w:sz w:val="22"/>
                <w:szCs w:val="22"/>
              </w:rPr>
              <w:t>B</w:t>
            </w:r>
          </w:p>
        </w:tc>
        <w:tc>
          <w:tcPr>
            <w:tcW w:w="4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DD1525" w:rsidP="00DD1525">
            <w:pPr>
              <w:spacing w:before="70"/>
              <w:ind w:left="7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22</w:t>
            </w:r>
            <w:r w:rsidR="00FE43C1">
              <w:rPr>
                <w:spacing w:val="7"/>
                <w:sz w:val="22"/>
                <w:szCs w:val="22"/>
              </w:rPr>
              <w:t xml:space="preserve"> </w:t>
            </w:r>
            <w:proofErr w:type="spellStart"/>
            <w:r w:rsidR="00FE43C1">
              <w:rPr>
                <w:spacing w:val="7"/>
                <w:sz w:val="22"/>
                <w:szCs w:val="22"/>
              </w:rPr>
              <w:t>s</w:t>
            </w:r>
            <w:r w:rsidR="00FE43C1">
              <w:rPr>
                <w:spacing w:val="9"/>
                <w:sz w:val="22"/>
                <w:szCs w:val="22"/>
              </w:rPr>
              <w:t>.</w:t>
            </w:r>
            <w:r w:rsidR="00FE43C1">
              <w:rPr>
                <w:sz w:val="22"/>
                <w:szCs w:val="22"/>
              </w:rPr>
              <w:t>d.</w:t>
            </w:r>
            <w:proofErr w:type="spellEnd"/>
            <w:r w:rsidR="00FE43C1"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25</w:t>
            </w:r>
            <w:r w:rsidR="00FE43C1">
              <w:rPr>
                <w:spacing w:val="1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5"/>
                <w:sz w:val="22"/>
                <w:szCs w:val="22"/>
              </w:rPr>
              <w:t>Oktober</w:t>
            </w:r>
            <w:proofErr w:type="spellEnd"/>
            <w:r>
              <w:rPr>
                <w:spacing w:val="5"/>
                <w:sz w:val="22"/>
                <w:szCs w:val="22"/>
              </w:rPr>
              <w:t xml:space="preserve"> </w:t>
            </w:r>
            <w:r w:rsidR="00FE43C1">
              <w:rPr>
                <w:w w:val="103"/>
                <w:sz w:val="22"/>
                <w:szCs w:val="22"/>
              </w:rPr>
              <w:t>20</w:t>
            </w:r>
            <w:r w:rsidR="00FE43C1">
              <w:rPr>
                <w:spacing w:val="6"/>
                <w:w w:val="103"/>
                <w:sz w:val="22"/>
                <w:szCs w:val="22"/>
              </w:rPr>
              <w:t>2</w:t>
            </w:r>
            <w:r w:rsidR="00FE43C1">
              <w:rPr>
                <w:w w:val="103"/>
                <w:sz w:val="22"/>
                <w:szCs w:val="22"/>
              </w:rPr>
              <w:t>5</w:t>
            </w:r>
          </w:p>
        </w:tc>
      </w:tr>
      <w:tr w:rsidR="00F518BD">
        <w:trPr>
          <w:trHeight w:hRule="exact" w:val="396"/>
        </w:trPr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69"/>
              <w:ind w:left="125"/>
              <w:rPr>
                <w:sz w:val="22"/>
                <w:szCs w:val="22"/>
              </w:rPr>
            </w:pPr>
            <w:r>
              <w:rPr>
                <w:w w:val="103"/>
                <w:sz w:val="22"/>
                <w:szCs w:val="22"/>
              </w:rPr>
              <w:t>2.</w:t>
            </w:r>
          </w:p>
        </w:tc>
        <w:tc>
          <w:tcPr>
            <w:tcW w:w="4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69"/>
              <w:ind w:left="77"/>
              <w:rPr>
                <w:sz w:val="22"/>
                <w:szCs w:val="22"/>
              </w:rPr>
            </w:pPr>
            <w:proofErr w:type="spellStart"/>
            <w:r>
              <w:rPr>
                <w:spacing w:val="5"/>
                <w:sz w:val="22"/>
                <w:szCs w:val="22"/>
              </w:rPr>
              <w:t>L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pacing w:val="6"/>
                <w:sz w:val="22"/>
                <w:szCs w:val="22"/>
              </w:rPr>
              <w:t>po</w:t>
            </w:r>
            <w:r>
              <w:rPr>
                <w:sz w:val="22"/>
                <w:szCs w:val="22"/>
              </w:rPr>
              <w:t>r</w:t>
            </w:r>
            <w:proofErr w:type="spellEnd"/>
            <w:r>
              <w:rPr>
                <w:spacing w:val="19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3"/>
                <w:w w:val="103"/>
                <w:sz w:val="22"/>
                <w:szCs w:val="22"/>
              </w:rPr>
              <w:t>D</w:t>
            </w:r>
            <w:r>
              <w:rPr>
                <w:spacing w:val="2"/>
                <w:w w:val="103"/>
                <w:sz w:val="22"/>
                <w:szCs w:val="22"/>
              </w:rPr>
              <w:t>ir</w:t>
            </w:r>
            <w:r>
              <w:rPr>
                <w:w w:val="103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4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DD1525" w:rsidP="00DD1525">
            <w:pPr>
              <w:spacing w:before="69"/>
              <w:ind w:left="7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 xml:space="preserve">28 </w:t>
            </w:r>
            <w:proofErr w:type="spellStart"/>
            <w:r w:rsidR="00FE43C1">
              <w:rPr>
                <w:spacing w:val="7"/>
                <w:sz w:val="22"/>
                <w:szCs w:val="22"/>
              </w:rPr>
              <w:t>s</w:t>
            </w:r>
            <w:r w:rsidR="00FE43C1">
              <w:rPr>
                <w:spacing w:val="9"/>
                <w:sz w:val="22"/>
                <w:szCs w:val="22"/>
              </w:rPr>
              <w:t>.</w:t>
            </w:r>
            <w:r w:rsidR="00FE43C1">
              <w:rPr>
                <w:sz w:val="22"/>
                <w:szCs w:val="22"/>
              </w:rPr>
              <w:t>d.</w:t>
            </w:r>
            <w:proofErr w:type="spellEnd"/>
            <w:r w:rsidR="00FE43C1"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31</w:t>
            </w:r>
            <w:r w:rsidR="00FE43C1">
              <w:rPr>
                <w:spacing w:val="12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5"/>
                <w:sz w:val="22"/>
                <w:szCs w:val="22"/>
              </w:rPr>
              <w:t>Oktober</w:t>
            </w:r>
            <w:proofErr w:type="spellEnd"/>
            <w:r w:rsidR="00FE43C1">
              <w:rPr>
                <w:spacing w:val="37"/>
                <w:sz w:val="22"/>
                <w:szCs w:val="22"/>
              </w:rPr>
              <w:t xml:space="preserve"> </w:t>
            </w:r>
            <w:r w:rsidR="00FE43C1">
              <w:rPr>
                <w:w w:val="103"/>
                <w:sz w:val="22"/>
                <w:szCs w:val="22"/>
              </w:rPr>
              <w:t>20</w:t>
            </w:r>
            <w:r w:rsidR="00FE43C1">
              <w:rPr>
                <w:spacing w:val="6"/>
                <w:w w:val="103"/>
                <w:sz w:val="22"/>
                <w:szCs w:val="22"/>
              </w:rPr>
              <w:t>2</w:t>
            </w:r>
            <w:r w:rsidR="00FE43C1">
              <w:rPr>
                <w:w w:val="103"/>
                <w:sz w:val="22"/>
                <w:szCs w:val="22"/>
              </w:rPr>
              <w:t>5</w:t>
            </w:r>
          </w:p>
        </w:tc>
      </w:tr>
      <w:tr w:rsidR="00F518BD">
        <w:trPr>
          <w:trHeight w:hRule="exact" w:val="402"/>
        </w:trPr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0"/>
              <w:ind w:left="125"/>
              <w:rPr>
                <w:sz w:val="22"/>
                <w:szCs w:val="22"/>
              </w:rPr>
            </w:pPr>
            <w:r>
              <w:rPr>
                <w:w w:val="103"/>
                <w:sz w:val="22"/>
                <w:szCs w:val="22"/>
              </w:rPr>
              <w:t>3.</w:t>
            </w:r>
          </w:p>
        </w:tc>
        <w:tc>
          <w:tcPr>
            <w:tcW w:w="4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0"/>
              <w:ind w:left="77"/>
              <w:rPr>
                <w:sz w:val="22"/>
                <w:szCs w:val="22"/>
              </w:rPr>
            </w:pPr>
            <w:proofErr w:type="spellStart"/>
            <w:r>
              <w:rPr>
                <w:spacing w:val="3"/>
                <w:sz w:val="22"/>
                <w:szCs w:val="22"/>
              </w:rPr>
              <w:t>O</w:t>
            </w:r>
            <w:r>
              <w:rPr>
                <w:spacing w:val="8"/>
                <w:sz w:val="22"/>
                <w:szCs w:val="22"/>
              </w:rPr>
              <w:t>ri</w:t>
            </w:r>
            <w:r>
              <w:rPr>
                <w:spacing w:val="7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8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7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di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5"/>
                <w:w w:val="103"/>
                <w:sz w:val="22"/>
                <w:szCs w:val="22"/>
              </w:rPr>
              <w:t>LP</w:t>
            </w:r>
            <w:r>
              <w:rPr>
                <w:spacing w:val="-1"/>
                <w:w w:val="103"/>
                <w:sz w:val="22"/>
                <w:szCs w:val="22"/>
              </w:rPr>
              <w:t>T</w:t>
            </w:r>
            <w:r>
              <w:rPr>
                <w:w w:val="103"/>
                <w:sz w:val="22"/>
                <w:szCs w:val="22"/>
              </w:rPr>
              <w:t>K</w:t>
            </w:r>
          </w:p>
        </w:tc>
        <w:tc>
          <w:tcPr>
            <w:tcW w:w="4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DD1525">
            <w:pPr>
              <w:spacing w:before="70"/>
              <w:ind w:left="7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5 November</w:t>
            </w:r>
            <w:r w:rsidR="00FE43C1">
              <w:rPr>
                <w:spacing w:val="31"/>
                <w:sz w:val="22"/>
                <w:szCs w:val="22"/>
              </w:rPr>
              <w:t xml:space="preserve"> </w:t>
            </w:r>
            <w:r w:rsidR="00FE43C1">
              <w:rPr>
                <w:w w:val="103"/>
                <w:sz w:val="22"/>
                <w:szCs w:val="22"/>
              </w:rPr>
              <w:t>20</w:t>
            </w:r>
            <w:r w:rsidR="00FE43C1">
              <w:rPr>
                <w:spacing w:val="6"/>
                <w:w w:val="103"/>
                <w:sz w:val="22"/>
                <w:szCs w:val="22"/>
              </w:rPr>
              <w:t>2</w:t>
            </w:r>
            <w:r w:rsidR="00FE43C1">
              <w:rPr>
                <w:w w:val="103"/>
                <w:sz w:val="22"/>
                <w:szCs w:val="22"/>
              </w:rPr>
              <w:t>5</w:t>
            </w:r>
          </w:p>
        </w:tc>
      </w:tr>
      <w:tr w:rsidR="00F518BD">
        <w:trPr>
          <w:trHeight w:hRule="exact" w:val="409"/>
        </w:trPr>
        <w:tc>
          <w:tcPr>
            <w:tcW w:w="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6"/>
              <w:ind w:left="125"/>
              <w:rPr>
                <w:sz w:val="22"/>
                <w:szCs w:val="22"/>
              </w:rPr>
            </w:pPr>
            <w:r>
              <w:rPr>
                <w:w w:val="103"/>
                <w:sz w:val="22"/>
                <w:szCs w:val="22"/>
              </w:rPr>
              <w:t>4.</w:t>
            </w:r>
          </w:p>
        </w:tc>
        <w:tc>
          <w:tcPr>
            <w:tcW w:w="4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FE43C1">
            <w:pPr>
              <w:spacing w:before="76"/>
              <w:ind w:left="77"/>
              <w:rPr>
                <w:sz w:val="22"/>
                <w:szCs w:val="22"/>
              </w:rPr>
            </w:pPr>
            <w:proofErr w:type="spellStart"/>
            <w:r>
              <w:rPr>
                <w:spacing w:val="5"/>
                <w:sz w:val="22"/>
                <w:szCs w:val="22"/>
              </w:rPr>
              <w:t>P</w:t>
            </w:r>
            <w:r>
              <w:rPr>
                <w:spacing w:val="7"/>
                <w:sz w:val="22"/>
                <w:szCs w:val="22"/>
              </w:rPr>
              <w:t>e</w:t>
            </w:r>
            <w:r>
              <w:rPr>
                <w:spacing w:val="8"/>
                <w:sz w:val="22"/>
                <w:szCs w:val="22"/>
              </w:rPr>
              <w:t>m</w:t>
            </w:r>
            <w:r>
              <w:rPr>
                <w:spacing w:val="6"/>
                <w:sz w:val="22"/>
                <w:szCs w:val="22"/>
              </w:rPr>
              <w:t>b</w:t>
            </w:r>
            <w:r>
              <w:rPr>
                <w:spacing w:val="7"/>
                <w:sz w:val="22"/>
                <w:szCs w:val="22"/>
              </w:rPr>
              <w:t>e</w:t>
            </w:r>
            <w:r>
              <w:rPr>
                <w:spacing w:val="8"/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8"/>
                <w:sz w:val="22"/>
                <w:szCs w:val="22"/>
              </w:rPr>
              <w:t>j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8"/>
                <w:sz w:val="22"/>
                <w:szCs w:val="22"/>
              </w:rPr>
              <w:t>r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pacing w:val="38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8"/>
                <w:sz w:val="22"/>
                <w:szCs w:val="22"/>
              </w:rPr>
              <w:t>m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pacing w:val="6"/>
                <w:sz w:val="22"/>
                <w:szCs w:val="22"/>
              </w:rPr>
              <w:t>nd</w:t>
            </w:r>
            <w:r>
              <w:rPr>
                <w:spacing w:val="2"/>
                <w:sz w:val="22"/>
                <w:szCs w:val="22"/>
              </w:rPr>
              <w:t>ir</w:t>
            </w:r>
            <w:r>
              <w:rPr>
                <w:sz w:val="22"/>
                <w:szCs w:val="22"/>
              </w:rPr>
              <w:t>i</w:t>
            </w:r>
            <w:proofErr w:type="spellEnd"/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di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4"/>
                <w:sz w:val="22"/>
                <w:szCs w:val="22"/>
              </w:rPr>
              <w:t>R</w:t>
            </w:r>
            <w:r>
              <w:rPr>
                <w:spacing w:val="6"/>
                <w:sz w:val="22"/>
                <w:szCs w:val="22"/>
              </w:rPr>
              <w:t>u</w:t>
            </w:r>
            <w:r>
              <w:rPr>
                <w:spacing w:val="7"/>
                <w:sz w:val="22"/>
                <w:szCs w:val="22"/>
              </w:rPr>
              <w:t>a</w:t>
            </w:r>
            <w:r>
              <w:rPr>
                <w:spacing w:val="6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proofErr w:type="spellEnd"/>
            <w:r>
              <w:rPr>
                <w:spacing w:val="23"/>
                <w:sz w:val="22"/>
                <w:szCs w:val="22"/>
              </w:rPr>
              <w:t xml:space="preserve"> </w:t>
            </w:r>
            <w:r>
              <w:rPr>
                <w:spacing w:val="3"/>
                <w:w w:val="103"/>
                <w:sz w:val="22"/>
                <w:szCs w:val="22"/>
              </w:rPr>
              <w:t>G</w:t>
            </w:r>
            <w:r>
              <w:rPr>
                <w:spacing w:val="-1"/>
                <w:w w:val="103"/>
                <w:sz w:val="22"/>
                <w:szCs w:val="22"/>
              </w:rPr>
              <w:t>T</w:t>
            </w:r>
            <w:r>
              <w:rPr>
                <w:w w:val="103"/>
                <w:sz w:val="22"/>
                <w:szCs w:val="22"/>
              </w:rPr>
              <w:t>K</w:t>
            </w:r>
          </w:p>
        </w:tc>
        <w:tc>
          <w:tcPr>
            <w:tcW w:w="4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18BD" w:rsidRDefault="00DD1525" w:rsidP="00DD1525">
            <w:pPr>
              <w:spacing w:before="76"/>
              <w:ind w:left="7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5 November</w:t>
            </w:r>
            <w:r w:rsidR="00FE43C1">
              <w:rPr>
                <w:spacing w:val="37"/>
                <w:sz w:val="22"/>
                <w:szCs w:val="22"/>
              </w:rPr>
              <w:t xml:space="preserve"> </w:t>
            </w:r>
            <w:proofErr w:type="spellStart"/>
            <w:r w:rsidR="00FE43C1">
              <w:rPr>
                <w:spacing w:val="1"/>
                <w:sz w:val="22"/>
                <w:szCs w:val="22"/>
              </w:rPr>
              <w:t>s</w:t>
            </w:r>
            <w:r w:rsidR="00FE43C1">
              <w:rPr>
                <w:spacing w:val="9"/>
                <w:sz w:val="22"/>
                <w:szCs w:val="22"/>
              </w:rPr>
              <w:t>.</w:t>
            </w:r>
            <w:r w:rsidR="00FE43C1">
              <w:rPr>
                <w:sz w:val="22"/>
                <w:szCs w:val="22"/>
              </w:rPr>
              <w:t>d.</w:t>
            </w:r>
            <w:proofErr w:type="spellEnd"/>
            <w:r w:rsidR="00FE43C1"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25</w:t>
            </w:r>
            <w:r w:rsidR="00FE43C1">
              <w:rPr>
                <w:spacing w:val="3"/>
                <w:sz w:val="22"/>
                <w:szCs w:val="22"/>
              </w:rPr>
              <w:t>N</w:t>
            </w:r>
            <w:r w:rsidR="00FE43C1">
              <w:rPr>
                <w:spacing w:val="6"/>
                <w:sz w:val="22"/>
                <w:szCs w:val="22"/>
              </w:rPr>
              <w:t>ov</w:t>
            </w:r>
            <w:r w:rsidR="00FE43C1">
              <w:rPr>
                <w:spacing w:val="7"/>
                <w:sz w:val="22"/>
                <w:szCs w:val="22"/>
              </w:rPr>
              <w:t>e</w:t>
            </w:r>
            <w:r w:rsidR="00FE43C1">
              <w:rPr>
                <w:spacing w:val="8"/>
                <w:sz w:val="22"/>
                <w:szCs w:val="22"/>
              </w:rPr>
              <w:t>m</w:t>
            </w:r>
            <w:r w:rsidR="00FE43C1">
              <w:rPr>
                <w:spacing w:val="6"/>
                <w:sz w:val="22"/>
                <w:szCs w:val="22"/>
              </w:rPr>
              <w:t>b</w:t>
            </w:r>
            <w:r w:rsidR="00FE43C1">
              <w:rPr>
                <w:spacing w:val="7"/>
                <w:sz w:val="22"/>
                <w:szCs w:val="22"/>
              </w:rPr>
              <w:t>e</w:t>
            </w:r>
            <w:r w:rsidR="00FE43C1">
              <w:rPr>
                <w:sz w:val="22"/>
                <w:szCs w:val="22"/>
              </w:rPr>
              <w:t xml:space="preserve">r </w:t>
            </w:r>
            <w:r w:rsidR="00FE43C1">
              <w:rPr>
                <w:spacing w:val="37"/>
                <w:sz w:val="22"/>
                <w:szCs w:val="22"/>
              </w:rPr>
              <w:t xml:space="preserve"> </w:t>
            </w:r>
            <w:r w:rsidR="00FE43C1">
              <w:rPr>
                <w:w w:val="103"/>
                <w:sz w:val="22"/>
                <w:szCs w:val="22"/>
              </w:rPr>
              <w:t>2</w:t>
            </w:r>
            <w:r w:rsidR="00FE43C1">
              <w:rPr>
                <w:spacing w:val="6"/>
                <w:w w:val="103"/>
                <w:sz w:val="22"/>
                <w:szCs w:val="22"/>
              </w:rPr>
              <w:t>0</w:t>
            </w:r>
            <w:r w:rsidR="00FE43C1">
              <w:rPr>
                <w:w w:val="103"/>
                <w:sz w:val="22"/>
                <w:szCs w:val="22"/>
              </w:rPr>
              <w:t>25</w:t>
            </w:r>
          </w:p>
        </w:tc>
      </w:tr>
    </w:tbl>
    <w:p w:rsidR="00F518BD" w:rsidRDefault="00F518BD">
      <w:pPr>
        <w:spacing w:before="10" w:line="120" w:lineRule="exact"/>
        <w:rPr>
          <w:sz w:val="12"/>
          <w:szCs w:val="12"/>
        </w:rPr>
      </w:pPr>
    </w:p>
    <w:p w:rsidR="00F518BD" w:rsidRDefault="00FE43C1">
      <w:pPr>
        <w:ind w:left="957"/>
        <w:rPr>
          <w:sz w:val="22"/>
          <w:szCs w:val="22"/>
        </w:rPr>
      </w:pPr>
      <w:proofErr w:type="spellStart"/>
      <w:r>
        <w:rPr>
          <w:i/>
          <w:spacing w:val="4"/>
          <w:sz w:val="22"/>
          <w:szCs w:val="22"/>
        </w:rPr>
        <w:t>C</w:t>
      </w:r>
      <w:r>
        <w:rPr>
          <w:i/>
          <w:spacing w:val="6"/>
          <w:sz w:val="22"/>
          <w:szCs w:val="22"/>
        </w:rPr>
        <w:t>a</w:t>
      </w:r>
      <w:r>
        <w:rPr>
          <w:i/>
          <w:spacing w:val="8"/>
          <w:sz w:val="22"/>
          <w:szCs w:val="22"/>
        </w:rPr>
        <w:t>t</w:t>
      </w:r>
      <w:r>
        <w:rPr>
          <w:i/>
          <w:sz w:val="22"/>
          <w:szCs w:val="22"/>
        </w:rPr>
        <w:t>a</w:t>
      </w:r>
      <w:r>
        <w:rPr>
          <w:i/>
          <w:spacing w:val="8"/>
          <w:sz w:val="22"/>
          <w:szCs w:val="22"/>
        </w:rPr>
        <w:t>t</w:t>
      </w:r>
      <w:r>
        <w:rPr>
          <w:i/>
          <w:spacing w:val="6"/>
          <w:sz w:val="22"/>
          <w:szCs w:val="22"/>
        </w:rPr>
        <w:t>an</w:t>
      </w:r>
      <w:proofErr w:type="spellEnd"/>
      <w:r>
        <w:rPr>
          <w:i/>
          <w:sz w:val="22"/>
          <w:szCs w:val="22"/>
        </w:rPr>
        <w:t>:</w:t>
      </w:r>
      <w:r>
        <w:rPr>
          <w:i/>
          <w:spacing w:val="26"/>
          <w:sz w:val="22"/>
          <w:szCs w:val="22"/>
        </w:rPr>
        <w:t xml:space="preserve"> </w:t>
      </w:r>
      <w:proofErr w:type="spellStart"/>
      <w:r>
        <w:rPr>
          <w:i/>
          <w:spacing w:val="7"/>
          <w:sz w:val="22"/>
          <w:szCs w:val="22"/>
        </w:rPr>
        <w:t>J</w:t>
      </w:r>
      <w:r>
        <w:rPr>
          <w:i/>
          <w:spacing w:val="6"/>
          <w:sz w:val="22"/>
          <w:szCs w:val="22"/>
        </w:rPr>
        <w:t>ad</w:t>
      </w:r>
      <w:r>
        <w:rPr>
          <w:i/>
          <w:spacing w:val="4"/>
          <w:sz w:val="22"/>
          <w:szCs w:val="22"/>
        </w:rPr>
        <w:t>w</w:t>
      </w:r>
      <w:r>
        <w:rPr>
          <w:i/>
          <w:spacing w:val="6"/>
          <w:sz w:val="22"/>
          <w:szCs w:val="22"/>
        </w:rPr>
        <w:t>a</w:t>
      </w:r>
      <w:r>
        <w:rPr>
          <w:i/>
          <w:sz w:val="22"/>
          <w:szCs w:val="22"/>
        </w:rPr>
        <w:t>l</w:t>
      </w:r>
      <w:proofErr w:type="spellEnd"/>
      <w:r>
        <w:rPr>
          <w:i/>
          <w:spacing w:val="29"/>
          <w:sz w:val="22"/>
          <w:szCs w:val="22"/>
        </w:rPr>
        <w:t xml:space="preserve"> </w:t>
      </w:r>
      <w:proofErr w:type="spellStart"/>
      <w:r>
        <w:rPr>
          <w:i/>
          <w:spacing w:val="6"/>
          <w:sz w:val="22"/>
          <w:szCs w:val="22"/>
        </w:rPr>
        <w:t>dapa</w:t>
      </w:r>
      <w:r>
        <w:rPr>
          <w:i/>
          <w:sz w:val="22"/>
          <w:szCs w:val="22"/>
        </w:rPr>
        <w:t>t</w:t>
      </w:r>
      <w:proofErr w:type="spellEnd"/>
      <w:r>
        <w:rPr>
          <w:i/>
          <w:spacing w:val="17"/>
          <w:sz w:val="22"/>
          <w:szCs w:val="22"/>
        </w:rPr>
        <w:t xml:space="preserve"> </w:t>
      </w:r>
      <w:proofErr w:type="spellStart"/>
      <w:r>
        <w:rPr>
          <w:i/>
          <w:spacing w:val="6"/>
          <w:sz w:val="22"/>
          <w:szCs w:val="22"/>
        </w:rPr>
        <w:t>b</w:t>
      </w:r>
      <w:r>
        <w:rPr>
          <w:i/>
          <w:sz w:val="22"/>
          <w:szCs w:val="22"/>
        </w:rPr>
        <w:t>e</w:t>
      </w:r>
      <w:r>
        <w:rPr>
          <w:i/>
          <w:spacing w:val="7"/>
          <w:sz w:val="22"/>
          <w:szCs w:val="22"/>
        </w:rPr>
        <w:t>r</w:t>
      </w:r>
      <w:r>
        <w:rPr>
          <w:i/>
          <w:spacing w:val="6"/>
          <w:sz w:val="22"/>
          <w:szCs w:val="22"/>
        </w:rPr>
        <w:t>uba</w:t>
      </w:r>
      <w:r>
        <w:rPr>
          <w:i/>
          <w:sz w:val="22"/>
          <w:szCs w:val="22"/>
        </w:rPr>
        <w:t>h</w:t>
      </w:r>
      <w:proofErr w:type="spellEnd"/>
      <w:r>
        <w:rPr>
          <w:i/>
          <w:spacing w:val="35"/>
          <w:sz w:val="22"/>
          <w:szCs w:val="22"/>
        </w:rPr>
        <w:t xml:space="preserve"> </w:t>
      </w:r>
      <w:proofErr w:type="spellStart"/>
      <w:r>
        <w:rPr>
          <w:i/>
          <w:spacing w:val="6"/>
          <w:sz w:val="22"/>
          <w:szCs w:val="22"/>
        </w:rPr>
        <w:t>da</w:t>
      </w:r>
      <w:r>
        <w:rPr>
          <w:i/>
          <w:sz w:val="22"/>
          <w:szCs w:val="22"/>
        </w:rPr>
        <w:t>n</w:t>
      </w:r>
      <w:proofErr w:type="spellEnd"/>
      <w:r>
        <w:rPr>
          <w:i/>
          <w:spacing w:val="9"/>
          <w:sz w:val="22"/>
          <w:szCs w:val="22"/>
        </w:rPr>
        <w:t xml:space="preserve"> </w:t>
      </w:r>
      <w:proofErr w:type="spellStart"/>
      <w:proofErr w:type="gramStart"/>
      <w:r>
        <w:rPr>
          <w:i/>
          <w:spacing w:val="6"/>
          <w:sz w:val="22"/>
          <w:szCs w:val="22"/>
        </w:rPr>
        <w:t>a</w:t>
      </w:r>
      <w:r>
        <w:rPr>
          <w:i/>
          <w:spacing w:val="7"/>
          <w:sz w:val="22"/>
          <w:szCs w:val="22"/>
        </w:rPr>
        <w:t>k</w:t>
      </w:r>
      <w:r>
        <w:rPr>
          <w:i/>
          <w:spacing w:val="6"/>
          <w:sz w:val="22"/>
          <w:szCs w:val="22"/>
        </w:rPr>
        <w:t>a</w:t>
      </w:r>
      <w:r>
        <w:rPr>
          <w:i/>
          <w:sz w:val="22"/>
          <w:szCs w:val="22"/>
        </w:rPr>
        <w:t>n</w:t>
      </w:r>
      <w:proofErr w:type="spellEnd"/>
      <w:proofErr w:type="gramEnd"/>
      <w:r>
        <w:rPr>
          <w:i/>
          <w:spacing w:val="19"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d</w:t>
      </w:r>
      <w:r>
        <w:rPr>
          <w:i/>
          <w:spacing w:val="2"/>
          <w:sz w:val="22"/>
          <w:szCs w:val="22"/>
        </w:rPr>
        <w:t>i</w:t>
      </w:r>
      <w:r>
        <w:rPr>
          <w:i/>
          <w:spacing w:val="8"/>
          <w:sz w:val="22"/>
          <w:szCs w:val="22"/>
        </w:rPr>
        <w:t>i</w:t>
      </w:r>
      <w:r>
        <w:rPr>
          <w:i/>
          <w:spacing w:val="6"/>
          <w:sz w:val="22"/>
          <w:szCs w:val="22"/>
        </w:rPr>
        <w:t>n</w:t>
      </w:r>
      <w:r>
        <w:rPr>
          <w:i/>
          <w:spacing w:val="8"/>
          <w:sz w:val="22"/>
          <w:szCs w:val="22"/>
        </w:rPr>
        <w:t>f</w:t>
      </w:r>
      <w:r>
        <w:rPr>
          <w:i/>
          <w:sz w:val="22"/>
          <w:szCs w:val="22"/>
        </w:rPr>
        <w:t>o</w:t>
      </w:r>
      <w:r>
        <w:rPr>
          <w:i/>
          <w:spacing w:val="7"/>
          <w:sz w:val="22"/>
          <w:szCs w:val="22"/>
        </w:rPr>
        <w:t>r</w:t>
      </w:r>
      <w:r>
        <w:rPr>
          <w:i/>
          <w:spacing w:val="9"/>
          <w:sz w:val="22"/>
          <w:szCs w:val="22"/>
        </w:rPr>
        <w:t>m</w:t>
      </w:r>
      <w:r>
        <w:rPr>
          <w:i/>
          <w:spacing w:val="6"/>
          <w:sz w:val="22"/>
          <w:szCs w:val="22"/>
        </w:rPr>
        <w:t>a</w:t>
      </w:r>
      <w:r>
        <w:rPr>
          <w:i/>
          <w:spacing w:val="1"/>
          <w:sz w:val="22"/>
          <w:szCs w:val="22"/>
        </w:rPr>
        <w:t>s</w:t>
      </w:r>
      <w:r>
        <w:rPr>
          <w:i/>
          <w:spacing w:val="8"/>
          <w:sz w:val="22"/>
          <w:szCs w:val="22"/>
        </w:rPr>
        <w:t>i</w:t>
      </w:r>
      <w:r>
        <w:rPr>
          <w:i/>
          <w:spacing w:val="7"/>
          <w:sz w:val="22"/>
          <w:szCs w:val="22"/>
        </w:rPr>
        <w:t>k</w:t>
      </w:r>
      <w:r>
        <w:rPr>
          <w:i/>
          <w:spacing w:val="6"/>
          <w:sz w:val="22"/>
          <w:szCs w:val="22"/>
        </w:rPr>
        <w:t>a</w:t>
      </w:r>
      <w:r>
        <w:rPr>
          <w:i/>
          <w:sz w:val="22"/>
          <w:szCs w:val="22"/>
        </w:rPr>
        <w:t>n</w:t>
      </w:r>
      <w:proofErr w:type="spellEnd"/>
      <w:r>
        <w:rPr>
          <w:i/>
          <w:spacing w:val="48"/>
          <w:sz w:val="22"/>
          <w:szCs w:val="22"/>
        </w:rPr>
        <w:t xml:space="preserve"> </w:t>
      </w:r>
      <w:proofErr w:type="spellStart"/>
      <w:r>
        <w:rPr>
          <w:i/>
          <w:spacing w:val="8"/>
          <w:sz w:val="22"/>
          <w:szCs w:val="22"/>
        </w:rPr>
        <w:t>l</w:t>
      </w:r>
      <w:r>
        <w:rPr>
          <w:i/>
          <w:spacing w:val="7"/>
          <w:sz w:val="22"/>
          <w:szCs w:val="22"/>
        </w:rPr>
        <w:t>e</w:t>
      </w:r>
      <w:r>
        <w:rPr>
          <w:i/>
          <w:sz w:val="22"/>
          <w:szCs w:val="22"/>
        </w:rPr>
        <w:t>b</w:t>
      </w:r>
      <w:r>
        <w:rPr>
          <w:i/>
          <w:spacing w:val="8"/>
          <w:sz w:val="22"/>
          <w:szCs w:val="22"/>
        </w:rPr>
        <w:t>i</w:t>
      </w:r>
      <w:r>
        <w:rPr>
          <w:i/>
          <w:sz w:val="22"/>
          <w:szCs w:val="22"/>
        </w:rPr>
        <w:t>h</w:t>
      </w:r>
      <w:proofErr w:type="spellEnd"/>
      <w:r>
        <w:rPr>
          <w:i/>
          <w:spacing w:val="19"/>
          <w:sz w:val="22"/>
          <w:szCs w:val="22"/>
        </w:rPr>
        <w:t xml:space="preserve"> </w:t>
      </w:r>
      <w:proofErr w:type="spellStart"/>
      <w:r>
        <w:rPr>
          <w:i/>
          <w:spacing w:val="2"/>
          <w:w w:val="103"/>
          <w:sz w:val="22"/>
          <w:szCs w:val="22"/>
        </w:rPr>
        <w:t>l</w:t>
      </w:r>
      <w:r>
        <w:rPr>
          <w:i/>
          <w:w w:val="103"/>
          <w:sz w:val="22"/>
          <w:szCs w:val="22"/>
        </w:rPr>
        <w:t>an</w:t>
      </w:r>
      <w:r>
        <w:rPr>
          <w:i/>
          <w:spacing w:val="8"/>
          <w:w w:val="103"/>
          <w:sz w:val="22"/>
          <w:szCs w:val="22"/>
        </w:rPr>
        <w:t>j</w:t>
      </w:r>
      <w:r>
        <w:rPr>
          <w:i/>
          <w:w w:val="103"/>
          <w:sz w:val="22"/>
          <w:szCs w:val="22"/>
        </w:rPr>
        <w:t>ut</w:t>
      </w:r>
      <w:proofErr w:type="spellEnd"/>
    </w:p>
    <w:p w:rsidR="00F518BD" w:rsidRDefault="00F518BD">
      <w:pPr>
        <w:spacing w:before="5" w:line="160" w:lineRule="exact"/>
        <w:rPr>
          <w:sz w:val="17"/>
          <w:szCs w:val="17"/>
        </w:rPr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E43C1">
      <w:pPr>
        <w:ind w:left="957"/>
        <w:rPr>
          <w:sz w:val="22"/>
          <w:szCs w:val="22"/>
        </w:rPr>
      </w:pPr>
      <w:r>
        <w:rPr>
          <w:spacing w:val="-8"/>
          <w:sz w:val="22"/>
          <w:szCs w:val="22"/>
        </w:rPr>
        <w:t>B</w:t>
      </w:r>
      <w:r>
        <w:rPr>
          <w:sz w:val="22"/>
          <w:szCs w:val="22"/>
        </w:rPr>
        <w:t xml:space="preserve">.   </w:t>
      </w:r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K</w:t>
      </w:r>
      <w:r>
        <w:rPr>
          <w:sz w:val="22"/>
          <w:szCs w:val="22"/>
        </w:rPr>
        <w:t>e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en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uan</w:t>
      </w:r>
      <w:proofErr w:type="spellEnd"/>
      <w:r>
        <w:rPr>
          <w:spacing w:val="52"/>
          <w:sz w:val="22"/>
          <w:szCs w:val="22"/>
        </w:rPr>
        <w:t xml:space="preserve"> </w:t>
      </w:r>
      <w:proofErr w:type="spellStart"/>
      <w:r>
        <w:rPr>
          <w:spacing w:val="-1"/>
          <w:sz w:val="22"/>
          <w:szCs w:val="22"/>
        </w:rPr>
        <w:t>L</w:t>
      </w:r>
      <w:r>
        <w:rPr>
          <w:sz w:val="22"/>
          <w:szCs w:val="22"/>
        </w:rPr>
        <w:t>apor</w:t>
      </w:r>
      <w:proofErr w:type="spellEnd"/>
      <w:r>
        <w:rPr>
          <w:spacing w:val="54"/>
          <w:sz w:val="22"/>
          <w:szCs w:val="22"/>
        </w:rPr>
        <w:t xml:space="preserve"> </w:t>
      </w:r>
      <w:proofErr w:type="spellStart"/>
      <w:r>
        <w:rPr>
          <w:spacing w:val="-9"/>
          <w:w w:val="103"/>
          <w:sz w:val="22"/>
          <w:szCs w:val="22"/>
        </w:rPr>
        <w:t>D</w:t>
      </w:r>
      <w:r>
        <w:rPr>
          <w:spacing w:val="-3"/>
          <w:w w:val="103"/>
          <w:sz w:val="22"/>
          <w:szCs w:val="22"/>
        </w:rPr>
        <w:t>i</w:t>
      </w:r>
      <w:r>
        <w:rPr>
          <w:spacing w:val="-4"/>
          <w:w w:val="103"/>
          <w:sz w:val="22"/>
          <w:szCs w:val="22"/>
        </w:rPr>
        <w:t>r</w:t>
      </w:r>
      <w:r>
        <w:rPr>
          <w:w w:val="103"/>
          <w:sz w:val="22"/>
          <w:szCs w:val="22"/>
        </w:rPr>
        <w:t>i</w:t>
      </w:r>
      <w:proofErr w:type="spellEnd"/>
    </w:p>
    <w:p w:rsidR="00F518BD" w:rsidRDefault="00F518BD">
      <w:pPr>
        <w:spacing w:before="9" w:line="120" w:lineRule="exact"/>
        <w:rPr>
          <w:sz w:val="13"/>
          <w:szCs w:val="13"/>
        </w:rPr>
      </w:pPr>
      <w:bookmarkStart w:id="0" w:name="_GoBack"/>
      <w:bookmarkEnd w:id="0"/>
    </w:p>
    <w:p w:rsidR="00F518BD" w:rsidRDefault="00FE43C1">
      <w:pPr>
        <w:spacing w:line="261" w:lineRule="auto"/>
        <w:ind w:left="948" w:right="1939" w:firstLine="9"/>
        <w:rPr>
          <w:sz w:val="22"/>
          <w:szCs w:val="22"/>
        </w:rPr>
      </w:pPr>
      <w:proofErr w:type="spellStart"/>
      <w:proofErr w:type="gramStart"/>
      <w:r>
        <w:rPr>
          <w:spacing w:val="5"/>
          <w:sz w:val="22"/>
          <w:szCs w:val="22"/>
        </w:rPr>
        <w:t>S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l</w:t>
      </w:r>
      <w:r>
        <w:rPr>
          <w:spacing w:val="6"/>
          <w:sz w:val="22"/>
          <w:szCs w:val="22"/>
        </w:rPr>
        <w:t>u</w:t>
      </w:r>
      <w:r>
        <w:rPr>
          <w:spacing w:val="8"/>
          <w:sz w:val="22"/>
          <w:szCs w:val="22"/>
        </w:rPr>
        <w:t>r</w:t>
      </w:r>
      <w:r>
        <w:rPr>
          <w:spacing w:val="6"/>
          <w:sz w:val="22"/>
          <w:szCs w:val="22"/>
        </w:rPr>
        <w:t>u</w:t>
      </w:r>
      <w:r>
        <w:rPr>
          <w:sz w:val="22"/>
          <w:szCs w:val="22"/>
        </w:rPr>
        <w:t>h</w:t>
      </w:r>
      <w:proofErr w:type="spellEnd"/>
      <w:r>
        <w:rPr>
          <w:spacing w:val="32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b</w:t>
      </w:r>
      <w:r>
        <w:rPr>
          <w:spacing w:val="7"/>
          <w:sz w:val="22"/>
          <w:szCs w:val="22"/>
        </w:rPr>
        <w:t>e</w:t>
      </w:r>
      <w:r>
        <w:rPr>
          <w:spacing w:val="8"/>
          <w:sz w:val="22"/>
          <w:szCs w:val="22"/>
        </w:rPr>
        <w:t>r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as</w:t>
      </w:r>
      <w:proofErr w:type="spellEnd"/>
      <w:r>
        <w:rPr>
          <w:spacing w:val="29"/>
          <w:sz w:val="22"/>
          <w:szCs w:val="22"/>
        </w:rPr>
        <w:t xml:space="preserve"> </w:t>
      </w:r>
      <w:proofErr w:type="spellStart"/>
      <w:r>
        <w:rPr>
          <w:spacing w:val="2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po</w:t>
      </w:r>
      <w:r>
        <w:rPr>
          <w:sz w:val="22"/>
          <w:szCs w:val="22"/>
        </w:rPr>
        <w:t>r</w:t>
      </w:r>
      <w:proofErr w:type="spellEnd"/>
      <w:r>
        <w:rPr>
          <w:spacing w:val="26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pacing w:val="2"/>
          <w:sz w:val="22"/>
          <w:szCs w:val="22"/>
        </w:rPr>
        <w:t>r</w:t>
      </w:r>
      <w:r>
        <w:rPr>
          <w:sz w:val="22"/>
          <w:szCs w:val="22"/>
        </w:rPr>
        <w:t>i</w:t>
      </w:r>
      <w:proofErr w:type="spellEnd"/>
      <w:r>
        <w:rPr>
          <w:spacing w:val="22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b</w:t>
      </w:r>
      <w:r>
        <w:rPr>
          <w:spacing w:val="13"/>
          <w:sz w:val="22"/>
          <w:szCs w:val="22"/>
        </w:rPr>
        <w:t>a</w:t>
      </w:r>
      <w:r>
        <w:rPr>
          <w:spacing w:val="3"/>
          <w:sz w:val="22"/>
          <w:szCs w:val="22"/>
        </w:rPr>
        <w:t>w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h</w:t>
      </w:r>
      <w:proofErr w:type="spellEnd"/>
      <w:r>
        <w:rPr>
          <w:spacing w:val="27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i</w:t>
      </w:r>
      <w:r>
        <w:rPr>
          <w:sz w:val="22"/>
          <w:szCs w:val="22"/>
        </w:rPr>
        <w:t>ni</w:t>
      </w:r>
      <w:proofErr w:type="spellEnd"/>
      <w:r>
        <w:rPr>
          <w:spacing w:val="2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ungg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h</w:t>
      </w:r>
      <w:proofErr w:type="spellEnd"/>
      <w:r>
        <w:rPr>
          <w:spacing w:val="41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m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l</w:t>
      </w:r>
      <w:r>
        <w:rPr>
          <w:sz w:val="22"/>
          <w:szCs w:val="22"/>
        </w:rPr>
        <w:t>a</w:t>
      </w:r>
      <w:r>
        <w:rPr>
          <w:spacing w:val="8"/>
          <w:sz w:val="22"/>
          <w:szCs w:val="22"/>
        </w:rPr>
        <w:t>l</w:t>
      </w:r>
      <w:r>
        <w:rPr>
          <w:spacing w:val="6"/>
          <w:sz w:val="22"/>
          <w:szCs w:val="22"/>
        </w:rPr>
        <w:t>u</w:t>
      </w:r>
      <w:r>
        <w:rPr>
          <w:sz w:val="22"/>
          <w:szCs w:val="22"/>
        </w:rPr>
        <w:t>i</w:t>
      </w:r>
      <w:proofErr w:type="spellEnd"/>
      <w:r>
        <w:rPr>
          <w:spacing w:val="33"/>
          <w:sz w:val="22"/>
          <w:szCs w:val="22"/>
        </w:rPr>
        <w:t xml:space="preserve"> </w:t>
      </w:r>
      <w:proofErr w:type="spellStart"/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p</w:t>
      </w:r>
      <w:r>
        <w:rPr>
          <w:spacing w:val="2"/>
          <w:sz w:val="22"/>
          <w:szCs w:val="22"/>
        </w:rPr>
        <w:t>l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k</w:t>
      </w:r>
      <w:r>
        <w:rPr>
          <w:spacing w:val="7"/>
          <w:sz w:val="22"/>
          <w:szCs w:val="22"/>
        </w:rPr>
        <w:t>as</w:t>
      </w:r>
      <w:r>
        <w:rPr>
          <w:sz w:val="22"/>
          <w:szCs w:val="22"/>
        </w:rPr>
        <w:t>i</w:t>
      </w:r>
      <w:proofErr w:type="spellEnd"/>
      <w:r>
        <w:rPr>
          <w:spacing w:val="3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p</w:t>
      </w:r>
      <w:r>
        <w:rPr>
          <w:sz w:val="22"/>
          <w:szCs w:val="22"/>
        </w:rPr>
        <w:t>or</w:t>
      </w:r>
      <w:proofErr w:type="spellEnd"/>
      <w:r>
        <w:rPr>
          <w:spacing w:val="28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pacing w:val="2"/>
          <w:sz w:val="22"/>
          <w:szCs w:val="22"/>
        </w:rPr>
        <w:t>r</w:t>
      </w:r>
      <w:r>
        <w:rPr>
          <w:sz w:val="22"/>
          <w:szCs w:val="22"/>
        </w:rPr>
        <w:t>i</w:t>
      </w:r>
      <w:proofErr w:type="spellEnd"/>
      <w:r>
        <w:rPr>
          <w:spacing w:val="15"/>
          <w:sz w:val="22"/>
          <w:szCs w:val="22"/>
        </w:rPr>
        <w:t xml:space="preserve"> </w:t>
      </w:r>
      <w:r>
        <w:rPr>
          <w:w w:val="103"/>
          <w:sz w:val="22"/>
          <w:szCs w:val="22"/>
        </w:rPr>
        <w:t xml:space="preserve">STKIP </w:t>
      </w:r>
      <w:r>
        <w:rPr>
          <w:sz w:val="22"/>
          <w:szCs w:val="22"/>
        </w:rPr>
        <w:t>PGRI</w:t>
      </w:r>
      <w:r>
        <w:rPr>
          <w:spacing w:val="17"/>
          <w:sz w:val="22"/>
          <w:szCs w:val="22"/>
        </w:rPr>
        <w:t xml:space="preserve"> </w:t>
      </w:r>
      <w:r>
        <w:rPr>
          <w:sz w:val="22"/>
          <w:szCs w:val="22"/>
        </w:rPr>
        <w:t>Bandar</w:t>
      </w:r>
      <w:r>
        <w:rPr>
          <w:spacing w:val="20"/>
          <w:sz w:val="22"/>
          <w:szCs w:val="22"/>
        </w:rPr>
        <w:t xml:space="preserve"> </w:t>
      </w:r>
      <w:r>
        <w:rPr>
          <w:sz w:val="22"/>
          <w:szCs w:val="22"/>
        </w:rPr>
        <w:t>Lampun</w:t>
      </w:r>
      <w:r>
        <w:rPr>
          <w:spacing w:val="3"/>
          <w:sz w:val="22"/>
          <w:szCs w:val="22"/>
        </w:rPr>
        <w:t>g</w:t>
      </w:r>
      <w:r>
        <w:rPr>
          <w:sz w:val="22"/>
          <w:szCs w:val="22"/>
        </w:rPr>
        <w:t>,</w:t>
      </w:r>
      <w:r>
        <w:rPr>
          <w:spacing w:val="24"/>
          <w:sz w:val="22"/>
          <w:szCs w:val="22"/>
        </w:rPr>
        <w:t xml:space="preserve"> </w:t>
      </w:r>
      <w:proofErr w:type="spellStart"/>
      <w:r>
        <w:rPr>
          <w:spacing w:val="7"/>
          <w:sz w:val="22"/>
          <w:szCs w:val="22"/>
        </w:rPr>
        <w:t>ses</w:t>
      </w:r>
      <w:r>
        <w:rPr>
          <w:spacing w:val="6"/>
          <w:sz w:val="22"/>
          <w:szCs w:val="22"/>
        </w:rPr>
        <w:t>u</w:t>
      </w:r>
      <w:r>
        <w:rPr>
          <w:sz w:val="22"/>
          <w:szCs w:val="22"/>
        </w:rPr>
        <w:t>ai</w:t>
      </w:r>
      <w:proofErr w:type="spellEnd"/>
      <w:r>
        <w:rPr>
          <w:spacing w:val="19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d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ng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20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p</w:t>
      </w:r>
      <w:r>
        <w:rPr>
          <w:spacing w:val="7"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spacing w:val="7"/>
          <w:sz w:val="22"/>
          <w:szCs w:val="22"/>
        </w:rPr>
        <w:t>e</w:t>
      </w:r>
      <w:r>
        <w:rPr>
          <w:spacing w:val="8"/>
          <w:sz w:val="22"/>
          <w:szCs w:val="22"/>
        </w:rPr>
        <w:t>m</w:t>
      </w:r>
      <w:r>
        <w:rPr>
          <w:spacing w:val="6"/>
          <w:sz w:val="22"/>
          <w:szCs w:val="22"/>
        </w:rPr>
        <w:t>p</w:t>
      </w:r>
      <w:r>
        <w:rPr>
          <w:spacing w:val="7"/>
          <w:sz w:val="22"/>
          <w:szCs w:val="22"/>
        </w:rPr>
        <w:t>a</w:t>
      </w:r>
      <w:r>
        <w:rPr>
          <w:spacing w:val="8"/>
          <w:sz w:val="22"/>
          <w:szCs w:val="22"/>
        </w:rPr>
        <w:t>t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3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y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</w:t>
      </w:r>
      <w:r>
        <w:rPr>
          <w:sz w:val="22"/>
          <w:szCs w:val="22"/>
        </w:rPr>
        <w:t>g</w:t>
      </w:r>
      <w:r>
        <w:rPr>
          <w:spacing w:val="7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d</w:t>
      </w:r>
      <w:r>
        <w:rPr>
          <w:spacing w:val="2"/>
          <w:sz w:val="22"/>
          <w:szCs w:val="22"/>
        </w:rPr>
        <w:t>i</w:t>
      </w:r>
      <w:r>
        <w:rPr>
          <w:spacing w:val="7"/>
          <w:sz w:val="22"/>
          <w:szCs w:val="22"/>
        </w:rPr>
        <w:t>sa</w:t>
      </w:r>
      <w:r>
        <w:rPr>
          <w:spacing w:val="8"/>
          <w:sz w:val="22"/>
          <w:szCs w:val="22"/>
        </w:rPr>
        <w:t>m</w:t>
      </w:r>
      <w:r>
        <w:rPr>
          <w:spacing w:val="6"/>
          <w:sz w:val="22"/>
          <w:szCs w:val="22"/>
        </w:rPr>
        <w:t>p</w:t>
      </w:r>
      <w:r>
        <w:rPr>
          <w:spacing w:val="7"/>
          <w:sz w:val="22"/>
          <w:szCs w:val="22"/>
        </w:rPr>
        <w:t>a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k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5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p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d</w:t>
      </w:r>
      <w:r>
        <w:rPr>
          <w:sz w:val="22"/>
          <w:szCs w:val="22"/>
        </w:rPr>
        <w:t>a</w:t>
      </w:r>
      <w:proofErr w:type="spellEnd"/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7"/>
          <w:w w:val="103"/>
          <w:sz w:val="22"/>
          <w:szCs w:val="22"/>
        </w:rPr>
        <w:t>a</w:t>
      </w:r>
      <w:r>
        <w:rPr>
          <w:spacing w:val="6"/>
          <w:w w:val="103"/>
          <w:sz w:val="22"/>
          <w:szCs w:val="22"/>
        </w:rPr>
        <w:t>ku</w:t>
      </w:r>
      <w:r>
        <w:rPr>
          <w:w w:val="103"/>
          <w:sz w:val="22"/>
          <w:szCs w:val="22"/>
        </w:rPr>
        <w:t>n</w:t>
      </w:r>
      <w:proofErr w:type="spellEnd"/>
      <w:r>
        <w:rPr>
          <w:w w:val="103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2"/>
          <w:sz w:val="22"/>
          <w:szCs w:val="22"/>
        </w:rPr>
        <w:t>I</w:t>
      </w:r>
      <w:r>
        <w:rPr>
          <w:spacing w:val="13"/>
          <w:sz w:val="22"/>
          <w:szCs w:val="22"/>
        </w:rPr>
        <w:t>M</w:t>
      </w:r>
      <w:r>
        <w:rPr>
          <w:spacing w:val="5"/>
          <w:sz w:val="22"/>
          <w:szCs w:val="22"/>
        </w:rPr>
        <w:t>P</w:t>
      </w:r>
      <w:r>
        <w:rPr>
          <w:spacing w:val="9"/>
          <w:sz w:val="22"/>
          <w:szCs w:val="22"/>
        </w:rPr>
        <w:t>K</w:t>
      </w:r>
      <w:r>
        <w:rPr>
          <w:sz w:val="22"/>
          <w:szCs w:val="22"/>
        </w:rPr>
        <w:t>B</w:t>
      </w:r>
      <w:r>
        <w:rPr>
          <w:spacing w:val="31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m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s</w:t>
      </w:r>
      <w:r>
        <w:rPr>
          <w:spacing w:val="2"/>
          <w:sz w:val="22"/>
          <w:szCs w:val="22"/>
        </w:rPr>
        <w:t>i</w:t>
      </w:r>
      <w:r>
        <w:rPr>
          <w:spacing w:val="6"/>
          <w:sz w:val="22"/>
          <w:szCs w:val="22"/>
        </w:rPr>
        <w:t>n</w:t>
      </w:r>
      <w:r>
        <w:rPr>
          <w:spacing w:val="2"/>
          <w:sz w:val="22"/>
          <w:szCs w:val="22"/>
        </w:rPr>
        <w:t>g</w:t>
      </w:r>
      <w:r>
        <w:rPr>
          <w:spacing w:val="8"/>
          <w:sz w:val="22"/>
          <w:szCs w:val="22"/>
        </w:rPr>
        <w:t>-m</w:t>
      </w:r>
      <w:r>
        <w:rPr>
          <w:sz w:val="22"/>
          <w:szCs w:val="22"/>
        </w:rPr>
        <w:t>a</w:t>
      </w:r>
      <w:r>
        <w:rPr>
          <w:spacing w:val="1"/>
          <w:sz w:val="22"/>
          <w:szCs w:val="22"/>
        </w:rPr>
        <w:t>s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n</w:t>
      </w:r>
      <w:r>
        <w:rPr>
          <w:sz w:val="22"/>
          <w:szCs w:val="22"/>
        </w:rPr>
        <w:t>g</w:t>
      </w:r>
      <w:proofErr w:type="spellEnd"/>
      <w:r>
        <w:rPr>
          <w:sz w:val="22"/>
          <w:szCs w:val="22"/>
        </w:rPr>
        <w:t>.</w:t>
      </w:r>
      <w:proofErr w:type="gramEnd"/>
      <w:r>
        <w:rPr>
          <w:spacing w:val="44"/>
          <w:sz w:val="22"/>
          <w:szCs w:val="22"/>
        </w:rPr>
        <w:t xml:space="preserve"> </w:t>
      </w:r>
      <w:r>
        <w:rPr>
          <w:sz w:val="22"/>
          <w:szCs w:val="22"/>
        </w:rPr>
        <w:t>(Link</w:t>
      </w:r>
      <w:r>
        <w:rPr>
          <w:spacing w:val="1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Akun</w:t>
      </w:r>
      <w:proofErr w:type="spellEnd"/>
      <w:r>
        <w:rPr>
          <w:spacing w:val="17"/>
          <w:sz w:val="22"/>
          <w:szCs w:val="22"/>
        </w:rPr>
        <w:t xml:space="preserve"> </w:t>
      </w:r>
      <w:r>
        <w:rPr>
          <w:sz w:val="22"/>
          <w:szCs w:val="22"/>
        </w:rPr>
        <w:t>Upload</w:t>
      </w:r>
      <w:r>
        <w:rPr>
          <w:spacing w:val="21"/>
          <w:sz w:val="22"/>
          <w:szCs w:val="22"/>
        </w:rPr>
        <w:t xml:space="preserve"> </w:t>
      </w:r>
      <w:proofErr w:type="spellStart"/>
      <w:r>
        <w:rPr>
          <w:w w:val="103"/>
          <w:sz w:val="22"/>
          <w:szCs w:val="22"/>
        </w:rPr>
        <w:t>Menyusul</w:t>
      </w:r>
      <w:proofErr w:type="spellEnd"/>
      <w:r>
        <w:rPr>
          <w:w w:val="103"/>
          <w:sz w:val="22"/>
          <w:szCs w:val="22"/>
        </w:rPr>
        <w:t>)</w:t>
      </w:r>
    </w:p>
    <w:p w:rsidR="00F518BD" w:rsidRDefault="00FE43C1">
      <w:pPr>
        <w:spacing w:before="47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1.   </w:t>
      </w:r>
      <w:r>
        <w:rPr>
          <w:spacing w:val="46"/>
          <w:sz w:val="22"/>
          <w:szCs w:val="22"/>
        </w:rPr>
        <w:t xml:space="preserve"> </w:t>
      </w:r>
      <w:proofErr w:type="spellStart"/>
      <w:r>
        <w:rPr>
          <w:spacing w:val="-1"/>
          <w:sz w:val="22"/>
          <w:szCs w:val="22"/>
        </w:rPr>
        <w:t>P</w:t>
      </w:r>
      <w:r>
        <w:rPr>
          <w:sz w:val="22"/>
          <w:szCs w:val="22"/>
        </w:rPr>
        <w:t>ak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a</w:t>
      </w:r>
      <w:proofErr w:type="spellEnd"/>
      <w:r>
        <w:rPr>
          <w:spacing w:val="51"/>
          <w:sz w:val="22"/>
          <w:szCs w:val="22"/>
        </w:rPr>
        <w:t xml:space="preserve"> </w:t>
      </w:r>
      <w:proofErr w:type="spellStart"/>
      <w:r>
        <w:rPr>
          <w:spacing w:val="-4"/>
          <w:sz w:val="22"/>
          <w:szCs w:val="22"/>
        </w:rPr>
        <w:t>I</w:t>
      </w:r>
      <w:r>
        <w:rPr>
          <w:sz w:val="22"/>
          <w:szCs w:val="22"/>
        </w:rPr>
        <w:t>n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eg</w:t>
      </w:r>
      <w:r>
        <w:rPr>
          <w:spacing w:val="2"/>
          <w:sz w:val="22"/>
          <w:szCs w:val="22"/>
        </w:rPr>
        <w:t>rit</w:t>
      </w:r>
      <w:r>
        <w:rPr>
          <w:sz w:val="22"/>
          <w:szCs w:val="22"/>
        </w:rPr>
        <w:t>as</w:t>
      </w:r>
      <w:proofErr w:type="spellEnd"/>
      <w:r>
        <w:rPr>
          <w:spacing w:val="46"/>
          <w:sz w:val="22"/>
          <w:szCs w:val="22"/>
        </w:rPr>
        <w:t xml:space="preserve"> </w:t>
      </w:r>
      <w:r>
        <w:rPr>
          <w:spacing w:val="-4"/>
          <w:w w:val="103"/>
          <w:sz w:val="22"/>
          <w:szCs w:val="22"/>
        </w:rPr>
        <w:t>(</w:t>
      </w:r>
      <w:proofErr w:type="spellStart"/>
      <w:r>
        <w:rPr>
          <w:spacing w:val="2"/>
          <w:w w:val="103"/>
          <w:sz w:val="22"/>
          <w:szCs w:val="22"/>
        </w:rPr>
        <w:t>t</w:t>
      </w:r>
      <w:r>
        <w:rPr>
          <w:spacing w:val="-5"/>
          <w:w w:val="103"/>
          <w:sz w:val="22"/>
          <w:szCs w:val="22"/>
        </w:rPr>
        <w:t>e</w:t>
      </w:r>
      <w:r>
        <w:rPr>
          <w:spacing w:val="-4"/>
          <w:w w:val="103"/>
          <w:sz w:val="22"/>
          <w:szCs w:val="22"/>
        </w:rPr>
        <w:t>r</w:t>
      </w:r>
      <w:r>
        <w:rPr>
          <w:spacing w:val="2"/>
          <w:w w:val="103"/>
          <w:sz w:val="22"/>
          <w:szCs w:val="22"/>
        </w:rPr>
        <w:t>l</w:t>
      </w:r>
      <w:r>
        <w:rPr>
          <w:w w:val="103"/>
          <w:sz w:val="22"/>
          <w:szCs w:val="22"/>
        </w:rPr>
        <w:t>a</w:t>
      </w:r>
      <w:r>
        <w:rPr>
          <w:spacing w:val="2"/>
          <w:w w:val="103"/>
          <w:sz w:val="22"/>
          <w:szCs w:val="22"/>
        </w:rPr>
        <w:t>m</w:t>
      </w:r>
      <w:r>
        <w:rPr>
          <w:spacing w:val="-6"/>
          <w:w w:val="103"/>
          <w:sz w:val="22"/>
          <w:szCs w:val="22"/>
        </w:rPr>
        <w:t>p</w:t>
      </w:r>
      <w:r>
        <w:rPr>
          <w:spacing w:val="-3"/>
          <w:w w:val="103"/>
          <w:sz w:val="22"/>
          <w:szCs w:val="22"/>
        </w:rPr>
        <w:t>i</w:t>
      </w:r>
      <w:r>
        <w:rPr>
          <w:spacing w:val="2"/>
          <w:w w:val="103"/>
          <w:sz w:val="22"/>
          <w:szCs w:val="22"/>
        </w:rPr>
        <w:t>r</w:t>
      </w:r>
      <w:proofErr w:type="spellEnd"/>
      <w:r>
        <w:rPr>
          <w:spacing w:val="-4"/>
          <w:w w:val="103"/>
          <w:sz w:val="22"/>
          <w:szCs w:val="22"/>
        </w:rPr>
        <w:t>)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59" w:line="240" w:lineRule="exact"/>
        <w:ind w:left="957"/>
        <w:rPr>
          <w:sz w:val="22"/>
          <w:szCs w:val="22"/>
        </w:rPr>
      </w:pPr>
      <w:r>
        <w:rPr>
          <w:position w:val="-1"/>
          <w:sz w:val="22"/>
          <w:szCs w:val="22"/>
        </w:rPr>
        <w:t xml:space="preserve">2.   </w:t>
      </w:r>
      <w:r>
        <w:rPr>
          <w:spacing w:val="46"/>
          <w:position w:val="-1"/>
          <w:sz w:val="22"/>
          <w:szCs w:val="22"/>
        </w:rPr>
        <w:t xml:space="preserve"> </w:t>
      </w:r>
      <w:proofErr w:type="spellStart"/>
      <w:r>
        <w:rPr>
          <w:spacing w:val="4"/>
          <w:position w:val="-1"/>
          <w:sz w:val="22"/>
          <w:szCs w:val="22"/>
        </w:rPr>
        <w:t>B</w:t>
      </w:r>
      <w:r>
        <w:rPr>
          <w:spacing w:val="8"/>
          <w:position w:val="-1"/>
          <w:sz w:val="22"/>
          <w:szCs w:val="22"/>
        </w:rPr>
        <w:t>i</w:t>
      </w:r>
      <w:r>
        <w:rPr>
          <w:spacing w:val="6"/>
          <w:position w:val="-1"/>
          <w:sz w:val="22"/>
          <w:szCs w:val="22"/>
        </w:rPr>
        <w:t>od</w:t>
      </w:r>
      <w:r>
        <w:rPr>
          <w:position w:val="-1"/>
          <w:sz w:val="22"/>
          <w:szCs w:val="22"/>
        </w:rPr>
        <w:t>a</w:t>
      </w:r>
      <w:r>
        <w:rPr>
          <w:spacing w:val="8"/>
          <w:position w:val="-1"/>
          <w:sz w:val="22"/>
          <w:szCs w:val="22"/>
        </w:rPr>
        <w:t>t</w:t>
      </w:r>
      <w:r>
        <w:rPr>
          <w:position w:val="-1"/>
          <w:sz w:val="22"/>
          <w:szCs w:val="22"/>
        </w:rPr>
        <w:t>a</w:t>
      </w:r>
      <w:proofErr w:type="spellEnd"/>
      <w:r>
        <w:rPr>
          <w:spacing w:val="22"/>
          <w:position w:val="-1"/>
          <w:sz w:val="22"/>
          <w:szCs w:val="22"/>
        </w:rPr>
        <w:t xml:space="preserve"> </w:t>
      </w:r>
      <w:proofErr w:type="spellStart"/>
      <w:r>
        <w:rPr>
          <w:spacing w:val="7"/>
          <w:position w:val="-1"/>
          <w:sz w:val="22"/>
          <w:szCs w:val="22"/>
        </w:rPr>
        <w:t>Ma</w:t>
      </w:r>
      <w:r>
        <w:rPr>
          <w:spacing w:val="6"/>
          <w:position w:val="-1"/>
          <w:sz w:val="22"/>
          <w:szCs w:val="22"/>
        </w:rPr>
        <w:t>h</w:t>
      </w:r>
      <w:r>
        <w:rPr>
          <w:spacing w:val="7"/>
          <w:position w:val="-1"/>
          <w:sz w:val="22"/>
          <w:szCs w:val="22"/>
        </w:rPr>
        <w:t>as</w:t>
      </w:r>
      <w:r>
        <w:rPr>
          <w:spacing w:val="2"/>
          <w:position w:val="-1"/>
          <w:sz w:val="22"/>
          <w:szCs w:val="22"/>
        </w:rPr>
        <w:t>i</w:t>
      </w:r>
      <w:r>
        <w:rPr>
          <w:spacing w:val="7"/>
          <w:position w:val="-1"/>
          <w:sz w:val="22"/>
          <w:szCs w:val="22"/>
        </w:rPr>
        <w:t>s</w:t>
      </w:r>
      <w:r>
        <w:rPr>
          <w:spacing w:val="3"/>
          <w:position w:val="-1"/>
          <w:sz w:val="22"/>
          <w:szCs w:val="22"/>
        </w:rPr>
        <w:t>w</w:t>
      </w:r>
      <w:r>
        <w:rPr>
          <w:position w:val="-1"/>
          <w:sz w:val="22"/>
          <w:szCs w:val="22"/>
        </w:rPr>
        <w:t>a</w:t>
      </w:r>
      <w:proofErr w:type="spellEnd"/>
      <w:r>
        <w:rPr>
          <w:spacing w:val="32"/>
          <w:position w:val="-1"/>
          <w:sz w:val="22"/>
          <w:szCs w:val="22"/>
        </w:rPr>
        <w:t xml:space="preserve"> </w:t>
      </w:r>
      <w:r>
        <w:rPr>
          <w:spacing w:val="8"/>
          <w:position w:val="-1"/>
          <w:sz w:val="22"/>
          <w:szCs w:val="22"/>
        </w:rPr>
        <w:t>(</w:t>
      </w:r>
      <w:proofErr w:type="spellStart"/>
      <w:r>
        <w:rPr>
          <w:spacing w:val="7"/>
          <w:position w:val="-1"/>
          <w:sz w:val="22"/>
          <w:szCs w:val="22"/>
        </w:rPr>
        <w:t>ses</w:t>
      </w:r>
      <w:r>
        <w:rPr>
          <w:spacing w:val="6"/>
          <w:position w:val="-1"/>
          <w:sz w:val="22"/>
          <w:szCs w:val="22"/>
        </w:rPr>
        <w:t>u</w:t>
      </w:r>
      <w:r>
        <w:rPr>
          <w:position w:val="-1"/>
          <w:sz w:val="22"/>
          <w:szCs w:val="22"/>
        </w:rPr>
        <w:t>ai</w:t>
      </w:r>
      <w:proofErr w:type="spellEnd"/>
      <w:r>
        <w:rPr>
          <w:spacing w:val="22"/>
          <w:position w:val="-1"/>
          <w:sz w:val="22"/>
          <w:szCs w:val="22"/>
        </w:rPr>
        <w:t xml:space="preserve"> </w:t>
      </w:r>
      <w:r>
        <w:rPr>
          <w:spacing w:val="8"/>
          <w:position w:val="-1"/>
          <w:sz w:val="22"/>
          <w:szCs w:val="22"/>
        </w:rPr>
        <w:t>f</w:t>
      </w:r>
      <w:r>
        <w:rPr>
          <w:position w:val="-1"/>
          <w:sz w:val="22"/>
          <w:szCs w:val="22"/>
        </w:rPr>
        <w:t>o</w:t>
      </w:r>
      <w:r>
        <w:rPr>
          <w:spacing w:val="8"/>
          <w:position w:val="-1"/>
          <w:sz w:val="22"/>
          <w:szCs w:val="22"/>
        </w:rPr>
        <w:t>rm</w:t>
      </w:r>
      <w:r>
        <w:rPr>
          <w:spacing w:val="7"/>
          <w:position w:val="-1"/>
          <w:sz w:val="22"/>
          <w:szCs w:val="22"/>
        </w:rPr>
        <w:t>a</w:t>
      </w:r>
      <w:r>
        <w:rPr>
          <w:position w:val="-1"/>
          <w:sz w:val="22"/>
          <w:szCs w:val="22"/>
        </w:rPr>
        <w:t>t</w:t>
      </w:r>
      <w:r>
        <w:rPr>
          <w:spacing w:val="21"/>
          <w:position w:val="-1"/>
          <w:sz w:val="22"/>
          <w:szCs w:val="22"/>
        </w:rPr>
        <w:t xml:space="preserve"> </w:t>
      </w:r>
      <w:r>
        <w:rPr>
          <w:spacing w:val="5"/>
          <w:position w:val="-1"/>
          <w:sz w:val="22"/>
          <w:szCs w:val="22"/>
        </w:rPr>
        <w:t>P</w:t>
      </w:r>
      <w:r>
        <w:rPr>
          <w:position w:val="-1"/>
          <w:sz w:val="22"/>
          <w:szCs w:val="22"/>
        </w:rPr>
        <w:t>D</w:t>
      </w:r>
      <w:r>
        <w:rPr>
          <w:spacing w:val="17"/>
          <w:position w:val="-1"/>
          <w:sz w:val="22"/>
          <w:szCs w:val="22"/>
        </w:rPr>
        <w:t xml:space="preserve"> </w:t>
      </w:r>
      <w:r>
        <w:rPr>
          <w:spacing w:val="3"/>
          <w:w w:val="103"/>
          <w:position w:val="-1"/>
          <w:sz w:val="22"/>
          <w:szCs w:val="22"/>
        </w:rPr>
        <w:t>D</w:t>
      </w:r>
      <w:r>
        <w:rPr>
          <w:spacing w:val="2"/>
          <w:w w:val="103"/>
          <w:position w:val="-1"/>
          <w:sz w:val="22"/>
          <w:szCs w:val="22"/>
        </w:rPr>
        <w:t>I</w:t>
      </w:r>
      <w:r>
        <w:rPr>
          <w:spacing w:val="9"/>
          <w:w w:val="103"/>
          <w:position w:val="-1"/>
          <w:sz w:val="22"/>
          <w:szCs w:val="22"/>
        </w:rPr>
        <w:t>K</w:t>
      </w:r>
      <w:r>
        <w:rPr>
          <w:spacing w:val="5"/>
          <w:w w:val="103"/>
          <w:position w:val="-1"/>
          <w:sz w:val="22"/>
          <w:szCs w:val="22"/>
        </w:rPr>
        <w:t>T</w:t>
      </w:r>
      <w:r>
        <w:rPr>
          <w:spacing w:val="2"/>
          <w:w w:val="103"/>
          <w:position w:val="-1"/>
          <w:sz w:val="22"/>
          <w:szCs w:val="22"/>
        </w:rPr>
        <w:t>I)</w:t>
      </w:r>
      <w:r>
        <w:rPr>
          <w:w w:val="103"/>
          <w:position w:val="-1"/>
          <w:sz w:val="22"/>
          <w:szCs w:val="22"/>
        </w:rPr>
        <w:t>.</w:t>
      </w:r>
    </w:p>
    <w:p w:rsidR="00F518BD" w:rsidRDefault="00FE43C1">
      <w:pPr>
        <w:tabs>
          <w:tab w:val="left" w:pos="1380"/>
        </w:tabs>
        <w:spacing w:before="68" w:line="258" w:lineRule="auto"/>
        <w:ind w:left="1389" w:right="961" w:hanging="433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pacing w:val="-50"/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2"/>
          <w:sz w:val="22"/>
          <w:szCs w:val="22"/>
        </w:rPr>
        <w:t>Ij</w:t>
      </w:r>
      <w:r>
        <w:rPr>
          <w:spacing w:val="7"/>
          <w:sz w:val="22"/>
          <w:szCs w:val="22"/>
        </w:rPr>
        <w:t>aza</w:t>
      </w:r>
      <w:r>
        <w:rPr>
          <w:sz w:val="22"/>
          <w:szCs w:val="22"/>
        </w:rPr>
        <w:t>h</w:t>
      </w:r>
      <w:proofErr w:type="spellEnd"/>
      <w:r>
        <w:rPr>
          <w:spacing w:val="23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6"/>
          <w:sz w:val="22"/>
          <w:szCs w:val="22"/>
        </w:rPr>
        <w:t>1</w:t>
      </w:r>
      <w:r>
        <w:rPr>
          <w:spacing w:val="8"/>
          <w:sz w:val="22"/>
          <w:szCs w:val="22"/>
        </w:rPr>
        <w:t>/</w:t>
      </w:r>
      <w:r>
        <w:rPr>
          <w:spacing w:val="3"/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z w:val="22"/>
          <w:szCs w:val="22"/>
        </w:rPr>
        <w:t>V</w:t>
      </w:r>
      <w:r>
        <w:rPr>
          <w:spacing w:val="19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y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</w:t>
      </w:r>
      <w:r>
        <w:rPr>
          <w:sz w:val="22"/>
          <w:szCs w:val="22"/>
        </w:rPr>
        <w:t>g</w:t>
      </w:r>
      <w:r>
        <w:rPr>
          <w:spacing w:val="2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pacing w:val="2"/>
          <w:sz w:val="22"/>
          <w:szCs w:val="22"/>
        </w:rPr>
        <w:t>l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g</w:t>
      </w:r>
      <w:r>
        <w:rPr>
          <w:spacing w:val="7"/>
          <w:sz w:val="22"/>
          <w:szCs w:val="22"/>
        </w:rPr>
        <w:t>a</w:t>
      </w:r>
      <w:r>
        <w:rPr>
          <w:spacing w:val="2"/>
          <w:sz w:val="22"/>
          <w:szCs w:val="22"/>
        </w:rPr>
        <w:t>li</w:t>
      </w:r>
      <w:r>
        <w:rPr>
          <w:spacing w:val="7"/>
          <w:sz w:val="22"/>
          <w:szCs w:val="22"/>
        </w:rPr>
        <w:t>s</w:t>
      </w:r>
      <w:r>
        <w:rPr>
          <w:spacing w:val="2"/>
          <w:sz w:val="22"/>
          <w:szCs w:val="22"/>
        </w:rPr>
        <w:t>i</w:t>
      </w:r>
      <w:r>
        <w:rPr>
          <w:sz w:val="22"/>
          <w:szCs w:val="22"/>
        </w:rPr>
        <w:t>r</w:t>
      </w:r>
      <w:proofErr w:type="spellEnd"/>
      <w:r>
        <w:rPr>
          <w:spacing w:val="24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(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5"/>
          <w:sz w:val="22"/>
          <w:szCs w:val="22"/>
        </w:rPr>
        <w:t xml:space="preserve"> </w:t>
      </w:r>
      <w:proofErr w:type="spellStart"/>
      <w:r>
        <w:rPr>
          <w:spacing w:val="7"/>
          <w:sz w:val="22"/>
          <w:szCs w:val="22"/>
        </w:rPr>
        <w:t>a</w:t>
      </w:r>
      <w:r>
        <w:rPr>
          <w:spacing w:val="1"/>
          <w:sz w:val="22"/>
          <w:szCs w:val="22"/>
        </w:rPr>
        <w:t>s</w:t>
      </w:r>
      <w:r>
        <w:rPr>
          <w:spacing w:val="2"/>
          <w:sz w:val="22"/>
          <w:szCs w:val="22"/>
        </w:rPr>
        <w:t>l</w:t>
      </w:r>
      <w:r>
        <w:rPr>
          <w:sz w:val="22"/>
          <w:szCs w:val="22"/>
        </w:rPr>
        <w:t>i</w:t>
      </w:r>
      <w:proofErr w:type="spellEnd"/>
      <w:r>
        <w:rPr>
          <w:spacing w:val="5"/>
          <w:sz w:val="22"/>
          <w:szCs w:val="22"/>
        </w:rPr>
        <w:t xml:space="preserve"> </w:t>
      </w:r>
      <w:proofErr w:type="spellStart"/>
      <w:r>
        <w:rPr>
          <w:spacing w:val="2"/>
          <w:sz w:val="22"/>
          <w:szCs w:val="22"/>
        </w:rPr>
        <w:t>i</w:t>
      </w:r>
      <w:r>
        <w:rPr>
          <w:spacing w:val="8"/>
          <w:sz w:val="22"/>
          <w:szCs w:val="22"/>
        </w:rPr>
        <w:t>j</w:t>
      </w:r>
      <w:r>
        <w:rPr>
          <w:spacing w:val="7"/>
          <w:sz w:val="22"/>
          <w:szCs w:val="22"/>
        </w:rPr>
        <w:t>aza</w:t>
      </w:r>
      <w:r>
        <w:rPr>
          <w:sz w:val="22"/>
          <w:szCs w:val="22"/>
        </w:rPr>
        <w:t>h</w:t>
      </w:r>
      <w:proofErr w:type="spellEnd"/>
      <w:r>
        <w:rPr>
          <w:spacing w:val="1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z w:val="22"/>
          <w:szCs w:val="22"/>
        </w:rPr>
        <w:t>1</w:t>
      </w:r>
      <w:r>
        <w:rPr>
          <w:spacing w:val="8"/>
          <w:sz w:val="22"/>
          <w:szCs w:val="22"/>
        </w:rPr>
        <w:t>/</w:t>
      </w:r>
      <w:r>
        <w:rPr>
          <w:spacing w:val="9"/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z w:val="22"/>
          <w:szCs w:val="22"/>
        </w:rPr>
        <w:t>V</w:t>
      </w:r>
      <w:r>
        <w:rPr>
          <w:spacing w:val="19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</w:t>
      </w:r>
      <w:r>
        <w:rPr>
          <w:spacing w:val="8"/>
          <w:sz w:val="22"/>
          <w:szCs w:val="22"/>
        </w:rPr>
        <w:t>t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u</w:t>
      </w:r>
      <w:proofErr w:type="spellEnd"/>
      <w:r>
        <w:rPr>
          <w:spacing w:val="17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f</w:t>
      </w:r>
      <w:r>
        <w:rPr>
          <w:sz w:val="22"/>
          <w:szCs w:val="22"/>
        </w:rPr>
        <w:t>o</w:t>
      </w:r>
      <w:r>
        <w:rPr>
          <w:spacing w:val="8"/>
          <w:sz w:val="22"/>
          <w:szCs w:val="22"/>
        </w:rPr>
        <w:t>t</w:t>
      </w:r>
      <w:r>
        <w:rPr>
          <w:spacing w:val="6"/>
          <w:sz w:val="22"/>
          <w:szCs w:val="22"/>
        </w:rPr>
        <w:t>o</w:t>
      </w:r>
      <w:r>
        <w:rPr>
          <w:spacing w:val="7"/>
          <w:sz w:val="22"/>
          <w:szCs w:val="22"/>
        </w:rPr>
        <w:t>c</w:t>
      </w:r>
      <w:r>
        <w:rPr>
          <w:spacing w:val="6"/>
          <w:sz w:val="22"/>
          <w:szCs w:val="22"/>
        </w:rPr>
        <w:t>op</w:t>
      </w:r>
      <w:r>
        <w:rPr>
          <w:sz w:val="22"/>
          <w:szCs w:val="22"/>
        </w:rPr>
        <w:t>y</w:t>
      </w:r>
      <w:proofErr w:type="spellEnd"/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8"/>
          <w:w w:val="103"/>
          <w:sz w:val="22"/>
          <w:szCs w:val="22"/>
        </w:rPr>
        <w:t>l</w:t>
      </w:r>
      <w:r>
        <w:rPr>
          <w:spacing w:val="7"/>
          <w:w w:val="103"/>
          <w:sz w:val="22"/>
          <w:szCs w:val="22"/>
        </w:rPr>
        <w:t>e</w:t>
      </w:r>
      <w:r>
        <w:rPr>
          <w:spacing w:val="6"/>
          <w:w w:val="103"/>
          <w:sz w:val="22"/>
          <w:szCs w:val="22"/>
        </w:rPr>
        <w:t>g</w:t>
      </w:r>
      <w:r>
        <w:rPr>
          <w:w w:val="103"/>
          <w:sz w:val="22"/>
          <w:szCs w:val="22"/>
        </w:rPr>
        <w:t>a</w:t>
      </w:r>
      <w:r>
        <w:rPr>
          <w:spacing w:val="2"/>
          <w:w w:val="103"/>
          <w:sz w:val="22"/>
          <w:szCs w:val="22"/>
        </w:rPr>
        <w:t>l</w:t>
      </w:r>
      <w:r>
        <w:rPr>
          <w:spacing w:val="8"/>
          <w:w w:val="103"/>
          <w:sz w:val="22"/>
          <w:szCs w:val="22"/>
        </w:rPr>
        <w:t>i</w:t>
      </w:r>
      <w:r>
        <w:rPr>
          <w:spacing w:val="1"/>
          <w:w w:val="103"/>
          <w:sz w:val="22"/>
          <w:szCs w:val="22"/>
        </w:rPr>
        <w:t>s</w:t>
      </w:r>
      <w:r>
        <w:rPr>
          <w:spacing w:val="8"/>
          <w:w w:val="103"/>
          <w:sz w:val="22"/>
          <w:szCs w:val="22"/>
        </w:rPr>
        <w:t>i</w:t>
      </w:r>
      <w:r>
        <w:rPr>
          <w:w w:val="103"/>
          <w:sz w:val="22"/>
          <w:szCs w:val="22"/>
        </w:rPr>
        <w:t>r</w:t>
      </w:r>
      <w:proofErr w:type="spellEnd"/>
      <w:r>
        <w:rPr>
          <w:w w:val="103"/>
          <w:sz w:val="22"/>
          <w:szCs w:val="22"/>
        </w:rPr>
        <w:t xml:space="preserve"> </w:t>
      </w:r>
      <w:proofErr w:type="spellStart"/>
      <w:r>
        <w:rPr>
          <w:spacing w:val="2"/>
          <w:sz w:val="22"/>
          <w:szCs w:val="22"/>
        </w:rPr>
        <w:t>ij</w:t>
      </w:r>
      <w:r>
        <w:rPr>
          <w:spacing w:val="7"/>
          <w:sz w:val="22"/>
          <w:szCs w:val="22"/>
        </w:rPr>
        <w:t>aza</w:t>
      </w:r>
      <w:r>
        <w:rPr>
          <w:sz w:val="22"/>
          <w:szCs w:val="22"/>
        </w:rPr>
        <w:t>h</w:t>
      </w:r>
      <w:proofErr w:type="spellEnd"/>
      <w:r>
        <w:rPr>
          <w:spacing w:val="27"/>
          <w:sz w:val="22"/>
          <w:szCs w:val="22"/>
        </w:rPr>
        <w:t xml:space="preserve"> </w:t>
      </w:r>
      <w:r>
        <w:rPr>
          <w:spacing w:val="5"/>
          <w:w w:val="103"/>
          <w:sz w:val="22"/>
          <w:szCs w:val="22"/>
        </w:rPr>
        <w:t>S</w:t>
      </w:r>
      <w:r>
        <w:rPr>
          <w:spacing w:val="6"/>
          <w:w w:val="103"/>
          <w:sz w:val="22"/>
          <w:szCs w:val="22"/>
        </w:rPr>
        <w:t>1</w:t>
      </w:r>
      <w:r>
        <w:rPr>
          <w:spacing w:val="8"/>
          <w:w w:val="103"/>
          <w:sz w:val="22"/>
          <w:szCs w:val="22"/>
        </w:rPr>
        <w:t>/</w:t>
      </w:r>
      <w:r>
        <w:rPr>
          <w:spacing w:val="3"/>
          <w:w w:val="103"/>
          <w:sz w:val="22"/>
          <w:szCs w:val="22"/>
        </w:rPr>
        <w:t>D</w:t>
      </w:r>
      <w:r>
        <w:rPr>
          <w:spacing w:val="8"/>
          <w:w w:val="103"/>
          <w:sz w:val="22"/>
          <w:szCs w:val="22"/>
        </w:rPr>
        <w:t>I</w:t>
      </w:r>
      <w:r>
        <w:rPr>
          <w:spacing w:val="3"/>
          <w:w w:val="103"/>
          <w:sz w:val="22"/>
          <w:szCs w:val="22"/>
        </w:rPr>
        <w:t>V</w:t>
      </w:r>
      <w:r>
        <w:rPr>
          <w:spacing w:val="8"/>
          <w:w w:val="103"/>
          <w:sz w:val="22"/>
          <w:szCs w:val="22"/>
        </w:rPr>
        <w:t>)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52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4.   </w:t>
      </w:r>
      <w:r>
        <w:rPr>
          <w:spacing w:val="4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T</w:t>
      </w:r>
      <w:r>
        <w:rPr>
          <w:spacing w:val="2"/>
          <w:sz w:val="22"/>
          <w:szCs w:val="22"/>
        </w:rPr>
        <w:t>r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</w:t>
      </w:r>
      <w:r>
        <w:rPr>
          <w:spacing w:val="7"/>
          <w:sz w:val="22"/>
          <w:szCs w:val="22"/>
        </w:rPr>
        <w:t>s</w:t>
      </w:r>
      <w:r>
        <w:rPr>
          <w:spacing w:val="6"/>
          <w:sz w:val="22"/>
          <w:szCs w:val="22"/>
        </w:rPr>
        <w:t>k</w:t>
      </w:r>
      <w:r>
        <w:rPr>
          <w:spacing w:val="2"/>
          <w:sz w:val="22"/>
          <w:szCs w:val="22"/>
        </w:rPr>
        <w:t>r</w:t>
      </w:r>
      <w:r>
        <w:rPr>
          <w:spacing w:val="8"/>
          <w:sz w:val="22"/>
          <w:szCs w:val="22"/>
        </w:rPr>
        <w:t>i</w:t>
      </w:r>
      <w:r>
        <w:rPr>
          <w:sz w:val="22"/>
          <w:szCs w:val="22"/>
        </w:rPr>
        <w:t>p</w:t>
      </w:r>
      <w:proofErr w:type="spellEnd"/>
      <w:r>
        <w:rPr>
          <w:spacing w:val="33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N</w:t>
      </w:r>
      <w:r>
        <w:rPr>
          <w:spacing w:val="2"/>
          <w:sz w:val="22"/>
          <w:szCs w:val="22"/>
        </w:rPr>
        <w:t>i</w:t>
      </w:r>
      <w:r>
        <w:rPr>
          <w:spacing w:val="8"/>
          <w:sz w:val="22"/>
          <w:szCs w:val="22"/>
        </w:rPr>
        <w:t>l</w:t>
      </w:r>
      <w:r>
        <w:rPr>
          <w:sz w:val="22"/>
          <w:szCs w:val="22"/>
        </w:rPr>
        <w:t>ai</w:t>
      </w:r>
      <w:proofErr w:type="spellEnd"/>
      <w:r>
        <w:rPr>
          <w:spacing w:val="22"/>
          <w:sz w:val="22"/>
          <w:szCs w:val="22"/>
        </w:rPr>
        <w:t xml:space="preserve"> </w:t>
      </w:r>
      <w:r>
        <w:rPr>
          <w:spacing w:val="5"/>
          <w:w w:val="103"/>
          <w:sz w:val="22"/>
          <w:szCs w:val="22"/>
        </w:rPr>
        <w:t>S</w:t>
      </w:r>
      <w:r>
        <w:rPr>
          <w:w w:val="103"/>
          <w:sz w:val="22"/>
          <w:szCs w:val="22"/>
        </w:rPr>
        <w:t>1</w:t>
      </w:r>
      <w:r>
        <w:rPr>
          <w:spacing w:val="8"/>
          <w:w w:val="103"/>
          <w:sz w:val="22"/>
          <w:szCs w:val="22"/>
        </w:rPr>
        <w:t>/</w:t>
      </w:r>
      <w:r>
        <w:rPr>
          <w:spacing w:val="3"/>
          <w:w w:val="103"/>
          <w:sz w:val="22"/>
          <w:szCs w:val="22"/>
        </w:rPr>
        <w:t>D</w:t>
      </w:r>
      <w:r>
        <w:rPr>
          <w:spacing w:val="2"/>
          <w:w w:val="103"/>
          <w:sz w:val="22"/>
          <w:szCs w:val="22"/>
        </w:rPr>
        <w:t>I</w:t>
      </w:r>
      <w:r>
        <w:rPr>
          <w:spacing w:val="3"/>
          <w:w w:val="103"/>
          <w:sz w:val="22"/>
          <w:szCs w:val="22"/>
        </w:rPr>
        <w:t>V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69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5.   </w:t>
      </w:r>
      <w:r>
        <w:rPr>
          <w:spacing w:val="4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9"/>
          <w:sz w:val="22"/>
          <w:szCs w:val="22"/>
        </w:rPr>
        <w:t>K</w:t>
      </w:r>
      <w:r>
        <w:rPr>
          <w:sz w:val="22"/>
          <w:szCs w:val="22"/>
        </w:rPr>
        <w:t>a</w:t>
      </w:r>
      <w:r>
        <w:rPr>
          <w:spacing w:val="2"/>
          <w:sz w:val="22"/>
          <w:szCs w:val="22"/>
        </w:rPr>
        <w:t>r</w:t>
      </w:r>
      <w:r>
        <w:rPr>
          <w:spacing w:val="8"/>
          <w:sz w:val="22"/>
          <w:szCs w:val="22"/>
        </w:rPr>
        <w:t>t</w:t>
      </w:r>
      <w:r>
        <w:rPr>
          <w:sz w:val="22"/>
          <w:szCs w:val="22"/>
        </w:rPr>
        <w:t>u</w:t>
      </w:r>
      <w:proofErr w:type="spellEnd"/>
      <w:r>
        <w:rPr>
          <w:spacing w:val="22"/>
          <w:sz w:val="22"/>
          <w:szCs w:val="22"/>
        </w:rPr>
        <w:t xml:space="preserve"> </w:t>
      </w:r>
      <w:proofErr w:type="spellStart"/>
      <w:r>
        <w:rPr>
          <w:spacing w:val="2"/>
          <w:sz w:val="22"/>
          <w:szCs w:val="22"/>
        </w:rPr>
        <w:t>I</w:t>
      </w:r>
      <w:r>
        <w:rPr>
          <w:spacing w:val="6"/>
          <w:sz w:val="22"/>
          <w:szCs w:val="22"/>
        </w:rPr>
        <w:t>d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n</w:t>
      </w:r>
      <w:r>
        <w:rPr>
          <w:spacing w:val="2"/>
          <w:sz w:val="22"/>
          <w:szCs w:val="22"/>
        </w:rPr>
        <w:t>ti</w:t>
      </w:r>
      <w:r>
        <w:rPr>
          <w:spacing w:val="8"/>
          <w:sz w:val="22"/>
          <w:szCs w:val="22"/>
        </w:rPr>
        <w:t>t</w:t>
      </w:r>
      <w:r>
        <w:rPr>
          <w:sz w:val="22"/>
          <w:szCs w:val="22"/>
        </w:rPr>
        <w:t>as</w:t>
      </w:r>
      <w:proofErr w:type="spellEnd"/>
      <w:r>
        <w:rPr>
          <w:spacing w:val="32"/>
          <w:sz w:val="22"/>
          <w:szCs w:val="22"/>
        </w:rPr>
        <w:t xml:space="preserve"> </w:t>
      </w:r>
      <w:r>
        <w:rPr>
          <w:spacing w:val="9"/>
          <w:w w:val="103"/>
          <w:sz w:val="22"/>
          <w:szCs w:val="22"/>
        </w:rPr>
        <w:t>K</w:t>
      </w:r>
      <w:r>
        <w:rPr>
          <w:spacing w:val="5"/>
          <w:w w:val="103"/>
          <w:sz w:val="22"/>
          <w:szCs w:val="22"/>
        </w:rPr>
        <w:t>T</w:t>
      </w:r>
      <w:r>
        <w:rPr>
          <w:spacing w:val="-1"/>
          <w:w w:val="103"/>
          <w:sz w:val="22"/>
          <w:szCs w:val="22"/>
        </w:rPr>
        <w:t>P</w:t>
      </w:r>
      <w:r>
        <w:rPr>
          <w:spacing w:val="8"/>
          <w:w w:val="103"/>
          <w:sz w:val="22"/>
          <w:szCs w:val="22"/>
        </w:rPr>
        <w:t>/</w:t>
      </w:r>
      <w:r>
        <w:rPr>
          <w:spacing w:val="5"/>
          <w:w w:val="103"/>
          <w:sz w:val="22"/>
          <w:szCs w:val="22"/>
        </w:rPr>
        <w:t>S</w:t>
      </w:r>
      <w:r>
        <w:rPr>
          <w:spacing w:val="2"/>
          <w:w w:val="103"/>
          <w:sz w:val="22"/>
          <w:szCs w:val="22"/>
        </w:rPr>
        <w:t>I</w:t>
      </w:r>
      <w:r>
        <w:rPr>
          <w:spacing w:val="1"/>
          <w:w w:val="103"/>
          <w:sz w:val="22"/>
          <w:szCs w:val="22"/>
        </w:rPr>
        <w:t>M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69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6.   </w:t>
      </w:r>
      <w:r>
        <w:rPr>
          <w:spacing w:val="4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P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s</w:t>
      </w:r>
      <w:r>
        <w:rPr>
          <w:spacing w:val="16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F</w:t>
      </w:r>
      <w:r>
        <w:rPr>
          <w:sz w:val="22"/>
          <w:szCs w:val="22"/>
        </w:rPr>
        <w:t>o</w:t>
      </w:r>
      <w:r>
        <w:rPr>
          <w:spacing w:val="8"/>
          <w:sz w:val="22"/>
          <w:szCs w:val="22"/>
        </w:rPr>
        <w:t>t</w:t>
      </w:r>
      <w:r>
        <w:rPr>
          <w:sz w:val="22"/>
          <w:szCs w:val="22"/>
        </w:rPr>
        <w:t>o</w:t>
      </w:r>
      <w:proofErr w:type="spellEnd"/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4"/>
          <w:w w:val="103"/>
          <w:sz w:val="22"/>
          <w:szCs w:val="22"/>
        </w:rPr>
        <w:t>B</w:t>
      </w:r>
      <w:r>
        <w:rPr>
          <w:spacing w:val="7"/>
          <w:w w:val="103"/>
          <w:sz w:val="22"/>
          <w:szCs w:val="22"/>
        </w:rPr>
        <w:t>e</w:t>
      </w:r>
      <w:r>
        <w:rPr>
          <w:w w:val="103"/>
          <w:sz w:val="22"/>
          <w:szCs w:val="22"/>
        </w:rPr>
        <w:t>r</w:t>
      </w:r>
      <w:proofErr w:type="spellEnd"/>
      <w:r>
        <w:rPr>
          <w:spacing w:val="-41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w</w:t>
      </w:r>
      <w:r>
        <w:rPr>
          <w:spacing w:val="7"/>
          <w:sz w:val="22"/>
          <w:szCs w:val="22"/>
        </w:rPr>
        <w:t>a</w:t>
      </w:r>
      <w:r>
        <w:rPr>
          <w:spacing w:val="8"/>
          <w:sz w:val="22"/>
          <w:szCs w:val="22"/>
        </w:rPr>
        <w:t>r</w:t>
      </w:r>
      <w:r>
        <w:rPr>
          <w:spacing w:val="6"/>
          <w:sz w:val="22"/>
          <w:szCs w:val="22"/>
        </w:rPr>
        <w:t>n</w:t>
      </w:r>
      <w:r>
        <w:rPr>
          <w:sz w:val="22"/>
          <w:szCs w:val="22"/>
        </w:rPr>
        <w:t>a</w:t>
      </w:r>
      <w:proofErr w:type="spellEnd"/>
      <w:r>
        <w:rPr>
          <w:spacing w:val="3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</w:t>
      </w:r>
      <w:r>
        <w:rPr>
          <w:spacing w:val="8"/>
          <w:sz w:val="22"/>
          <w:szCs w:val="22"/>
        </w:rPr>
        <w:t>im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n</w:t>
      </w:r>
      <w:r>
        <w:rPr>
          <w:spacing w:val="1"/>
          <w:sz w:val="22"/>
          <w:szCs w:val="22"/>
        </w:rPr>
        <w:t>s</w:t>
      </w:r>
      <w:r>
        <w:rPr>
          <w:sz w:val="22"/>
          <w:szCs w:val="22"/>
        </w:rPr>
        <w:t>i</w:t>
      </w:r>
      <w:proofErr w:type="spellEnd"/>
      <w:r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4</w:t>
      </w:r>
      <w:r>
        <w:rPr>
          <w:spacing w:val="14"/>
          <w:sz w:val="22"/>
          <w:szCs w:val="22"/>
        </w:rPr>
        <w:t xml:space="preserve"> </w:t>
      </w:r>
      <w:r>
        <w:rPr>
          <w:sz w:val="22"/>
          <w:szCs w:val="22"/>
        </w:rPr>
        <w:t>x</w:t>
      </w:r>
      <w:r>
        <w:rPr>
          <w:spacing w:val="2"/>
          <w:sz w:val="22"/>
          <w:szCs w:val="22"/>
        </w:rPr>
        <w:t xml:space="preserve"> </w:t>
      </w:r>
      <w:r>
        <w:rPr>
          <w:w w:val="103"/>
          <w:sz w:val="22"/>
          <w:szCs w:val="22"/>
        </w:rPr>
        <w:t>6.</w:t>
      </w:r>
    </w:p>
    <w:p w:rsidR="00F518BD" w:rsidRDefault="00FE43C1">
      <w:pPr>
        <w:spacing w:before="69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7.   </w:t>
      </w:r>
      <w:r>
        <w:rPr>
          <w:spacing w:val="4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S</w:t>
      </w:r>
      <w:r>
        <w:rPr>
          <w:spacing w:val="6"/>
          <w:sz w:val="22"/>
          <w:szCs w:val="22"/>
        </w:rPr>
        <w:t>u</w:t>
      </w:r>
      <w:r>
        <w:rPr>
          <w:spacing w:val="2"/>
          <w:sz w:val="22"/>
          <w:szCs w:val="22"/>
        </w:rPr>
        <w:t>r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t</w:t>
      </w:r>
      <w:proofErr w:type="spellEnd"/>
      <w:r>
        <w:rPr>
          <w:spacing w:val="23"/>
          <w:sz w:val="22"/>
          <w:szCs w:val="22"/>
        </w:rPr>
        <w:t xml:space="preserve"> </w:t>
      </w:r>
      <w:proofErr w:type="spellStart"/>
      <w:r>
        <w:rPr>
          <w:spacing w:val="9"/>
          <w:sz w:val="22"/>
          <w:szCs w:val="22"/>
        </w:rPr>
        <w:t>K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t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r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ng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2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h</w:t>
      </w:r>
      <w:r>
        <w:rPr>
          <w:sz w:val="22"/>
          <w:szCs w:val="22"/>
        </w:rPr>
        <w:t>at</w:t>
      </w:r>
      <w:proofErr w:type="spellEnd"/>
      <w:r>
        <w:rPr>
          <w:spacing w:val="18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(</w:t>
      </w:r>
      <w:proofErr w:type="spellStart"/>
      <w:r>
        <w:rPr>
          <w:spacing w:val="6"/>
          <w:sz w:val="22"/>
          <w:szCs w:val="22"/>
        </w:rPr>
        <w:t>d</w:t>
      </w:r>
      <w:r>
        <w:rPr>
          <w:sz w:val="22"/>
          <w:szCs w:val="22"/>
        </w:rPr>
        <w:t>a</w:t>
      </w:r>
      <w:r>
        <w:rPr>
          <w:spacing w:val="2"/>
          <w:sz w:val="22"/>
          <w:szCs w:val="22"/>
        </w:rPr>
        <w:t>r</w:t>
      </w:r>
      <w:r>
        <w:rPr>
          <w:sz w:val="22"/>
          <w:szCs w:val="22"/>
        </w:rPr>
        <w:t>i</w:t>
      </w:r>
      <w:proofErr w:type="spellEnd"/>
      <w:r>
        <w:rPr>
          <w:spacing w:val="21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f</w:t>
      </w:r>
      <w:r>
        <w:rPr>
          <w:sz w:val="22"/>
          <w:szCs w:val="22"/>
        </w:rPr>
        <w:t>a</w:t>
      </w:r>
      <w:r>
        <w:rPr>
          <w:spacing w:val="7"/>
          <w:sz w:val="22"/>
          <w:szCs w:val="22"/>
        </w:rPr>
        <w:t>s</w:t>
      </w:r>
      <w:r>
        <w:rPr>
          <w:spacing w:val="2"/>
          <w:sz w:val="22"/>
          <w:szCs w:val="22"/>
        </w:rPr>
        <w:t>ili</w:t>
      </w:r>
      <w:r>
        <w:rPr>
          <w:spacing w:val="8"/>
          <w:sz w:val="22"/>
          <w:szCs w:val="22"/>
        </w:rPr>
        <w:t>t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s</w:t>
      </w:r>
      <w:proofErr w:type="spellEnd"/>
      <w:r>
        <w:rPr>
          <w:spacing w:val="12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y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27"/>
          <w:sz w:val="22"/>
          <w:szCs w:val="22"/>
        </w:rPr>
        <w:t xml:space="preserve"> </w:t>
      </w:r>
      <w:proofErr w:type="spellStart"/>
      <w:r>
        <w:rPr>
          <w:w w:val="103"/>
          <w:sz w:val="22"/>
          <w:szCs w:val="22"/>
        </w:rPr>
        <w:t>ke</w:t>
      </w:r>
      <w:r>
        <w:rPr>
          <w:spacing w:val="7"/>
          <w:w w:val="103"/>
          <w:sz w:val="22"/>
          <w:szCs w:val="22"/>
        </w:rPr>
        <w:t>se</w:t>
      </w:r>
      <w:r>
        <w:rPr>
          <w:w w:val="103"/>
          <w:sz w:val="22"/>
          <w:szCs w:val="22"/>
        </w:rPr>
        <w:t>ha</w:t>
      </w:r>
      <w:r>
        <w:rPr>
          <w:spacing w:val="8"/>
          <w:w w:val="103"/>
          <w:sz w:val="22"/>
          <w:szCs w:val="22"/>
        </w:rPr>
        <w:t>t</w:t>
      </w:r>
      <w:r>
        <w:rPr>
          <w:spacing w:val="7"/>
          <w:w w:val="103"/>
          <w:sz w:val="22"/>
          <w:szCs w:val="22"/>
        </w:rPr>
        <w:t>a</w:t>
      </w:r>
      <w:r>
        <w:rPr>
          <w:w w:val="103"/>
          <w:sz w:val="22"/>
          <w:szCs w:val="22"/>
        </w:rPr>
        <w:t>n</w:t>
      </w:r>
      <w:proofErr w:type="spellEnd"/>
      <w:r>
        <w:rPr>
          <w:w w:val="103"/>
          <w:sz w:val="22"/>
          <w:szCs w:val="22"/>
        </w:rPr>
        <w:t>/</w:t>
      </w:r>
      <w:proofErr w:type="spellStart"/>
      <w:r>
        <w:rPr>
          <w:w w:val="103"/>
          <w:sz w:val="22"/>
          <w:szCs w:val="22"/>
        </w:rPr>
        <w:t>Klini</w:t>
      </w:r>
      <w:r>
        <w:rPr>
          <w:spacing w:val="-1"/>
          <w:w w:val="103"/>
          <w:sz w:val="22"/>
          <w:szCs w:val="22"/>
        </w:rPr>
        <w:t>k</w:t>
      </w:r>
      <w:proofErr w:type="spellEnd"/>
      <w:r>
        <w:rPr>
          <w:spacing w:val="2"/>
          <w:w w:val="103"/>
          <w:sz w:val="22"/>
          <w:szCs w:val="22"/>
        </w:rPr>
        <w:t>)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69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8.   </w:t>
      </w:r>
      <w:r>
        <w:rPr>
          <w:spacing w:val="47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S</w:t>
      </w:r>
      <w:r>
        <w:rPr>
          <w:spacing w:val="6"/>
          <w:sz w:val="22"/>
          <w:szCs w:val="22"/>
        </w:rPr>
        <w:t>u</w:t>
      </w:r>
      <w:r>
        <w:rPr>
          <w:spacing w:val="8"/>
          <w:sz w:val="22"/>
          <w:szCs w:val="22"/>
        </w:rPr>
        <w:t>r</w:t>
      </w:r>
      <w:r>
        <w:rPr>
          <w:sz w:val="22"/>
          <w:szCs w:val="22"/>
        </w:rPr>
        <w:t>at</w:t>
      </w:r>
      <w:proofErr w:type="spellEnd"/>
      <w:r>
        <w:rPr>
          <w:spacing w:val="23"/>
          <w:sz w:val="22"/>
          <w:szCs w:val="22"/>
        </w:rPr>
        <w:t xml:space="preserve"> </w:t>
      </w:r>
      <w:proofErr w:type="spellStart"/>
      <w:r>
        <w:rPr>
          <w:spacing w:val="9"/>
          <w:sz w:val="22"/>
          <w:szCs w:val="22"/>
        </w:rPr>
        <w:t>K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t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r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ng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2"/>
          <w:sz w:val="22"/>
          <w:szCs w:val="22"/>
        </w:rPr>
        <w:t xml:space="preserve"> </w:t>
      </w:r>
      <w:proofErr w:type="spellStart"/>
      <w:r>
        <w:rPr>
          <w:spacing w:val="4"/>
          <w:sz w:val="22"/>
          <w:szCs w:val="22"/>
        </w:rPr>
        <w:t>B</w:t>
      </w:r>
      <w:r>
        <w:rPr>
          <w:spacing w:val="7"/>
          <w:sz w:val="22"/>
          <w:szCs w:val="22"/>
        </w:rPr>
        <w:t>e</w:t>
      </w:r>
      <w:r>
        <w:rPr>
          <w:spacing w:val="8"/>
          <w:sz w:val="22"/>
          <w:szCs w:val="22"/>
        </w:rPr>
        <w:t>r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e</w:t>
      </w:r>
      <w:r>
        <w:rPr>
          <w:spacing w:val="8"/>
          <w:sz w:val="22"/>
          <w:szCs w:val="22"/>
        </w:rPr>
        <w:t>l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ku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5"/>
          <w:sz w:val="22"/>
          <w:szCs w:val="22"/>
        </w:rPr>
        <w:t xml:space="preserve"> </w:t>
      </w:r>
      <w:proofErr w:type="spellStart"/>
      <w:r>
        <w:rPr>
          <w:spacing w:val="4"/>
          <w:sz w:val="22"/>
          <w:szCs w:val="22"/>
        </w:rPr>
        <w:t>B</w:t>
      </w:r>
      <w:r>
        <w:rPr>
          <w:spacing w:val="7"/>
          <w:sz w:val="22"/>
          <w:szCs w:val="22"/>
        </w:rPr>
        <w:t>a</w:t>
      </w:r>
      <w:r>
        <w:rPr>
          <w:spacing w:val="8"/>
          <w:sz w:val="22"/>
          <w:szCs w:val="22"/>
        </w:rPr>
        <w:t>i</w:t>
      </w:r>
      <w:r>
        <w:rPr>
          <w:sz w:val="22"/>
          <w:szCs w:val="22"/>
        </w:rPr>
        <w:t>k</w:t>
      </w:r>
      <w:proofErr w:type="spellEnd"/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d</w:t>
      </w:r>
      <w:r>
        <w:rPr>
          <w:sz w:val="22"/>
          <w:szCs w:val="22"/>
        </w:rPr>
        <w:t>a</w:t>
      </w:r>
      <w:r>
        <w:rPr>
          <w:spacing w:val="2"/>
          <w:sz w:val="22"/>
          <w:szCs w:val="22"/>
        </w:rPr>
        <w:t>r</w:t>
      </w:r>
      <w:r>
        <w:rPr>
          <w:sz w:val="22"/>
          <w:szCs w:val="22"/>
        </w:rPr>
        <w:t>i</w:t>
      </w:r>
      <w:proofErr w:type="spellEnd"/>
      <w:r>
        <w:rPr>
          <w:spacing w:val="19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K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p</w:t>
      </w:r>
      <w:r>
        <w:rPr>
          <w:sz w:val="22"/>
          <w:szCs w:val="22"/>
        </w:rPr>
        <w:t>o</w:t>
      </w:r>
      <w:r>
        <w:rPr>
          <w:spacing w:val="2"/>
          <w:sz w:val="22"/>
          <w:szCs w:val="22"/>
        </w:rPr>
        <w:t>li</w:t>
      </w:r>
      <w:r>
        <w:rPr>
          <w:spacing w:val="1"/>
          <w:sz w:val="22"/>
          <w:szCs w:val="22"/>
        </w:rPr>
        <w:t>s</w:t>
      </w:r>
      <w:r>
        <w:rPr>
          <w:spacing w:val="2"/>
          <w:sz w:val="22"/>
          <w:szCs w:val="22"/>
        </w:rPr>
        <w:t>i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31"/>
          <w:sz w:val="22"/>
          <w:szCs w:val="22"/>
        </w:rPr>
        <w:t xml:space="preserve"> </w:t>
      </w:r>
      <w:r>
        <w:rPr>
          <w:sz w:val="22"/>
          <w:szCs w:val="22"/>
        </w:rPr>
        <w:t>(POLRES</w:t>
      </w:r>
      <w:r>
        <w:rPr>
          <w:spacing w:val="28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atau</w:t>
      </w:r>
      <w:proofErr w:type="spellEnd"/>
      <w:r>
        <w:rPr>
          <w:spacing w:val="12"/>
          <w:sz w:val="22"/>
          <w:szCs w:val="22"/>
        </w:rPr>
        <w:t xml:space="preserve"> </w:t>
      </w:r>
      <w:r>
        <w:rPr>
          <w:w w:val="103"/>
          <w:sz w:val="22"/>
          <w:szCs w:val="22"/>
        </w:rPr>
        <w:t>POLSE</w:t>
      </w:r>
      <w:r>
        <w:rPr>
          <w:spacing w:val="-1"/>
          <w:w w:val="103"/>
          <w:sz w:val="22"/>
          <w:szCs w:val="22"/>
        </w:rPr>
        <w:t>K</w:t>
      </w:r>
      <w:r>
        <w:rPr>
          <w:w w:val="103"/>
          <w:sz w:val="22"/>
          <w:szCs w:val="22"/>
        </w:rPr>
        <w:t>).</w:t>
      </w:r>
    </w:p>
    <w:p w:rsidR="00F518BD" w:rsidRDefault="00FE43C1">
      <w:pPr>
        <w:spacing w:before="69"/>
        <w:ind w:left="957"/>
        <w:rPr>
          <w:sz w:val="22"/>
          <w:szCs w:val="22"/>
        </w:rPr>
      </w:pPr>
      <w:r>
        <w:rPr>
          <w:sz w:val="22"/>
          <w:szCs w:val="22"/>
        </w:rPr>
        <w:t xml:space="preserve">9.    </w:t>
      </w:r>
      <w:r>
        <w:rPr>
          <w:spacing w:val="9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S</w:t>
      </w:r>
      <w:r>
        <w:rPr>
          <w:spacing w:val="6"/>
          <w:sz w:val="22"/>
          <w:szCs w:val="22"/>
        </w:rPr>
        <w:t>u</w:t>
      </w:r>
      <w:r>
        <w:rPr>
          <w:spacing w:val="2"/>
          <w:sz w:val="22"/>
          <w:szCs w:val="22"/>
        </w:rPr>
        <w:t>r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t</w:t>
      </w:r>
      <w:proofErr w:type="spellEnd"/>
      <w:r>
        <w:rPr>
          <w:spacing w:val="17"/>
          <w:sz w:val="22"/>
          <w:szCs w:val="22"/>
        </w:rPr>
        <w:t xml:space="preserve"> </w:t>
      </w:r>
      <w:proofErr w:type="spellStart"/>
      <w:r>
        <w:rPr>
          <w:spacing w:val="4"/>
          <w:sz w:val="22"/>
          <w:szCs w:val="22"/>
        </w:rPr>
        <w:t>B</w:t>
      </w:r>
      <w:r>
        <w:rPr>
          <w:spacing w:val="7"/>
          <w:sz w:val="22"/>
          <w:szCs w:val="22"/>
        </w:rPr>
        <w:t>e</w:t>
      </w:r>
      <w:r>
        <w:rPr>
          <w:spacing w:val="6"/>
          <w:sz w:val="22"/>
          <w:szCs w:val="22"/>
        </w:rPr>
        <w:t>b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s</w:t>
      </w:r>
      <w:proofErr w:type="spellEnd"/>
      <w:r>
        <w:rPr>
          <w:spacing w:val="18"/>
          <w:sz w:val="22"/>
          <w:szCs w:val="22"/>
        </w:rPr>
        <w:t xml:space="preserve"> </w:t>
      </w:r>
      <w:proofErr w:type="spellStart"/>
      <w:r>
        <w:rPr>
          <w:spacing w:val="3"/>
          <w:sz w:val="22"/>
          <w:szCs w:val="22"/>
        </w:rPr>
        <w:t>N</w:t>
      </w:r>
      <w:r>
        <w:rPr>
          <w:spacing w:val="7"/>
          <w:sz w:val="22"/>
          <w:szCs w:val="22"/>
        </w:rPr>
        <w:t>a</w:t>
      </w:r>
      <w:r>
        <w:rPr>
          <w:spacing w:val="8"/>
          <w:sz w:val="22"/>
          <w:szCs w:val="22"/>
        </w:rPr>
        <w:t>r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o</w:t>
      </w:r>
      <w:r>
        <w:rPr>
          <w:spacing w:val="8"/>
          <w:sz w:val="22"/>
          <w:szCs w:val="22"/>
        </w:rPr>
        <w:t>ti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>,</w:t>
      </w:r>
      <w:r>
        <w:rPr>
          <w:spacing w:val="33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P</w:t>
      </w:r>
      <w:r>
        <w:rPr>
          <w:spacing w:val="1"/>
          <w:sz w:val="22"/>
          <w:szCs w:val="22"/>
        </w:rPr>
        <w:t>s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o</w:t>
      </w:r>
      <w:r>
        <w:rPr>
          <w:spacing w:val="8"/>
          <w:sz w:val="22"/>
          <w:szCs w:val="22"/>
        </w:rPr>
        <w:t>tr</w:t>
      </w:r>
      <w:r>
        <w:rPr>
          <w:spacing w:val="6"/>
          <w:sz w:val="22"/>
          <w:szCs w:val="22"/>
        </w:rPr>
        <w:t>o</w:t>
      </w:r>
      <w:r>
        <w:rPr>
          <w:sz w:val="22"/>
          <w:szCs w:val="22"/>
        </w:rPr>
        <w:t>p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k</w:t>
      </w:r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>,</w:t>
      </w:r>
      <w:r>
        <w:rPr>
          <w:spacing w:val="40"/>
          <w:sz w:val="22"/>
          <w:szCs w:val="22"/>
        </w:rPr>
        <w:t xml:space="preserve"> </w:t>
      </w:r>
      <w:proofErr w:type="spellStart"/>
      <w:r>
        <w:rPr>
          <w:spacing w:val="6"/>
          <w:sz w:val="22"/>
          <w:szCs w:val="22"/>
        </w:rPr>
        <w:t>d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n</w:t>
      </w:r>
      <w:proofErr w:type="spellEnd"/>
      <w:r>
        <w:rPr>
          <w:spacing w:val="10"/>
          <w:sz w:val="22"/>
          <w:szCs w:val="22"/>
        </w:rPr>
        <w:t xml:space="preserve"> </w:t>
      </w:r>
      <w:proofErr w:type="spellStart"/>
      <w:r>
        <w:rPr>
          <w:spacing w:val="5"/>
          <w:sz w:val="22"/>
          <w:szCs w:val="22"/>
        </w:rPr>
        <w:t>Z</w:t>
      </w:r>
      <w:r>
        <w:rPr>
          <w:sz w:val="22"/>
          <w:szCs w:val="22"/>
        </w:rPr>
        <w:t>at</w:t>
      </w:r>
      <w:proofErr w:type="spellEnd"/>
      <w:r>
        <w:rPr>
          <w:spacing w:val="12"/>
          <w:sz w:val="22"/>
          <w:szCs w:val="22"/>
        </w:rPr>
        <w:t xml:space="preserve"> </w:t>
      </w:r>
      <w:proofErr w:type="spellStart"/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d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k</w:t>
      </w:r>
      <w:r>
        <w:rPr>
          <w:spacing w:val="2"/>
          <w:sz w:val="22"/>
          <w:szCs w:val="22"/>
        </w:rPr>
        <w:t>ti</w:t>
      </w:r>
      <w:r>
        <w:rPr>
          <w:sz w:val="22"/>
          <w:szCs w:val="22"/>
        </w:rPr>
        <w:t>f</w:t>
      </w:r>
      <w:proofErr w:type="spellEnd"/>
      <w:r>
        <w:rPr>
          <w:spacing w:val="13"/>
          <w:sz w:val="22"/>
          <w:szCs w:val="22"/>
        </w:rPr>
        <w:t xml:space="preserve"> </w:t>
      </w:r>
      <w:proofErr w:type="spellStart"/>
      <w:r>
        <w:rPr>
          <w:spacing w:val="8"/>
          <w:sz w:val="22"/>
          <w:szCs w:val="22"/>
        </w:rPr>
        <w:t>l</w:t>
      </w:r>
      <w:r>
        <w:rPr>
          <w:sz w:val="22"/>
          <w:szCs w:val="22"/>
        </w:rPr>
        <w:t>a</w:t>
      </w:r>
      <w:r>
        <w:rPr>
          <w:spacing w:val="8"/>
          <w:sz w:val="22"/>
          <w:szCs w:val="22"/>
        </w:rPr>
        <w:t>i</w:t>
      </w:r>
      <w:r>
        <w:rPr>
          <w:spacing w:val="6"/>
          <w:sz w:val="22"/>
          <w:szCs w:val="22"/>
        </w:rPr>
        <w:t>nny</w:t>
      </w:r>
      <w:r>
        <w:rPr>
          <w:sz w:val="22"/>
          <w:szCs w:val="22"/>
        </w:rPr>
        <w:t>a</w:t>
      </w:r>
      <w:proofErr w:type="spellEnd"/>
      <w:r>
        <w:rPr>
          <w:spacing w:val="8"/>
          <w:sz w:val="22"/>
          <w:szCs w:val="22"/>
        </w:rPr>
        <w:t>/</w:t>
      </w:r>
      <w:r>
        <w:rPr>
          <w:spacing w:val="9"/>
          <w:sz w:val="22"/>
          <w:szCs w:val="22"/>
        </w:rPr>
        <w:t>NA</w:t>
      </w:r>
      <w:r>
        <w:rPr>
          <w:spacing w:val="5"/>
          <w:sz w:val="22"/>
          <w:szCs w:val="22"/>
        </w:rPr>
        <w:t>P</w:t>
      </w:r>
      <w:r>
        <w:rPr>
          <w:spacing w:val="11"/>
          <w:sz w:val="22"/>
          <w:szCs w:val="22"/>
        </w:rPr>
        <w:t>Z</w:t>
      </w:r>
      <w:r>
        <w:rPr>
          <w:sz w:val="22"/>
          <w:szCs w:val="22"/>
        </w:rPr>
        <w:t>A</w:t>
      </w:r>
      <w:r>
        <w:rPr>
          <w:spacing w:val="43"/>
          <w:sz w:val="22"/>
          <w:szCs w:val="22"/>
        </w:rPr>
        <w:t xml:space="preserve"> </w:t>
      </w:r>
      <w:r>
        <w:rPr>
          <w:spacing w:val="8"/>
          <w:w w:val="103"/>
          <w:sz w:val="22"/>
          <w:szCs w:val="22"/>
        </w:rPr>
        <w:t>(</w:t>
      </w:r>
      <w:proofErr w:type="spellStart"/>
      <w:r>
        <w:rPr>
          <w:spacing w:val="6"/>
          <w:w w:val="103"/>
          <w:sz w:val="22"/>
          <w:szCs w:val="22"/>
        </w:rPr>
        <w:t>d</w:t>
      </w:r>
      <w:r>
        <w:rPr>
          <w:spacing w:val="7"/>
          <w:w w:val="103"/>
          <w:sz w:val="22"/>
          <w:szCs w:val="22"/>
        </w:rPr>
        <w:t>a</w:t>
      </w:r>
      <w:r>
        <w:rPr>
          <w:spacing w:val="2"/>
          <w:w w:val="103"/>
          <w:sz w:val="22"/>
          <w:szCs w:val="22"/>
        </w:rPr>
        <w:t>r</w:t>
      </w:r>
      <w:r>
        <w:rPr>
          <w:w w:val="103"/>
          <w:sz w:val="22"/>
          <w:szCs w:val="22"/>
        </w:rPr>
        <w:t>i</w:t>
      </w:r>
      <w:proofErr w:type="spellEnd"/>
    </w:p>
    <w:p w:rsidR="00F518BD" w:rsidRDefault="00FE43C1">
      <w:pPr>
        <w:spacing w:line="220" w:lineRule="exact"/>
        <w:ind w:left="1394"/>
        <w:rPr>
          <w:sz w:val="22"/>
          <w:szCs w:val="22"/>
        </w:rPr>
      </w:pPr>
      <w:proofErr w:type="spellStart"/>
      <w:r>
        <w:rPr>
          <w:spacing w:val="5"/>
          <w:sz w:val="22"/>
          <w:szCs w:val="22"/>
        </w:rPr>
        <w:t>P</w:t>
      </w:r>
      <w:r>
        <w:rPr>
          <w:spacing w:val="6"/>
          <w:sz w:val="22"/>
          <w:szCs w:val="22"/>
        </w:rPr>
        <w:t>u</w:t>
      </w:r>
      <w:r>
        <w:rPr>
          <w:spacing w:val="7"/>
          <w:sz w:val="22"/>
          <w:szCs w:val="22"/>
        </w:rPr>
        <w:t>s</w:t>
      </w:r>
      <w:r>
        <w:rPr>
          <w:spacing w:val="6"/>
          <w:sz w:val="22"/>
          <w:szCs w:val="22"/>
        </w:rPr>
        <w:t>k</w:t>
      </w:r>
      <w:r>
        <w:rPr>
          <w:spacing w:val="7"/>
          <w:sz w:val="22"/>
          <w:szCs w:val="22"/>
        </w:rPr>
        <w:t>es</w:t>
      </w:r>
      <w:r>
        <w:rPr>
          <w:spacing w:val="8"/>
          <w:sz w:val="22"/>
          <w:szCs w:val="22"/>
        </w:rPr>
        <w:t>m</w:t>
      </w:r>
      <w:r>
        <w:rPr>
          <w:spacing w:val="7"/>
          <w:sz w:val="22"/>
          <w:szCs w:val="22"/>
        </w:rPr>
        <w:t>a</w:t>
      </w:r>
      <w:r>
        <w:rPr>
          <w:spacing w:val="1"/>
          <w:sz w:val="22"/>
          <w:szCs w:val="22"/>
        </w:rPr>
        <w:t>s</w:t>
      </w:r>
      <w:proofErr w:type="spellEnd"/>
      <w:r>
        <w:rPr>
          <w:spacing w:val="8"/>
          <w:sz w:val="22"/>
          <w:szCs w:val="22"/>
        </w:rPr>
        <w:t>/</w:t>
      </w:r>
      <w:proofErr w:type="gramStart"/>
      <w:r>
        <w:rPr>
          <w:spacing w:val="4"/>
          <w:sz w:val="22"/>
          <w:szCs w:val="22"/>
        </w:rPr>
        <w:t>R</w:t>
      </w:r>
      <w:r>
        <w:rPr>
          <w:spacing w:val="11"/>
          <w:sz w:val="22"/>
          <w:szCs w:val="22"/>
        </w:rPr>
        <w:t>S</w:t>
      </w:r>
      <w:r>
        <w:rPr>
          <w:spacing w:val="9"/>
          <w:sz w:val="22"/>
          <w:szCs w:val="22"/>
        </w:rPr>
        <w:t>U</w:t>
      </w:r>
      <w:r>
        <w:rPr>
          <w:sz w:val="22"/>
          <w:szCs w:val="22"/>
        </w:rPr>
        <w:t xml:space="preserve">D </w:t>
      </w:r>
      <w:r>
        <w:rPr>
          <w:spacing w:val="21"/>
          <w:sz w:val="22"/>
          <w:szCs w:val="22"/>
        </w:rPr>
        <w:t xml:space="preserve"> </w:t>
      </w:r>
      <w:proofErr w:type="spellStart"/>
      <w:r>
        <w:rPr>
          <w:spacing w:val="7"/>
          <w:w w:val="102"/>
          <w:sz w:val="22"/>
          <w:szCs w:val="22"/>
        </w:rPr>
        <w:t>s</w:t>
      </w:r>
      <w:r>
        <w:rPr>
          <w:w w:val="102"/>
          <w:sz w:val="22"/>
          <w:szCs w:val="22"/>
        </w:rPr>
        <w:t>e</w:t>
      </w:r>
      <w:r>
        <w:rPr>
          <w:spacing w:val="8"/>
          <w:w w:val="102"/>
          <w:sz w:val="22"/>
          <w:szCs w:val="22"/>
        </w:rPr>
        <w:t>t</w:t>
      </w:r>
      <w:r>
        <w:rPr>
          <w:spacing w:val="7"/>
          <w:w w:val="102"/>
          <w:sz w:val="22"/>
          <w:szCs w:val="22"/>
        </w:rPr>
        <w:t>e</w:t>
      </w:r>
      <w:r>
        <w:rPr>
          <w:spacing w:val="8"/>
          <w:w w:val="102"/>
          <w:sz w:val="22"/>
          <w:szCs w:val="22"/>
        </w:rPr>
        <w:t>m</w:t>
      </w:r>
      <w:r>
        <w:rPr>
          <w:spacing w:val="6"/>
          <w:w w:val="102"/>
          <w:sz w:val="22"/>
          <w:szCs w:val="22"/>
        </w:rPr>
        <w:t>p</w:t>
      </w:r>
      <w:r>
        <w:rPr>
          <w:w w:val="102"/>
          <w:sz w:val="22"/>
          <w:szCs w:val="22"/>
        </w:rPr>
        <w:t>a</w:t>
      </w:r>
      <w:r>
        <w:rPr>
          <w:spacing w:val="8"/>
          <w:w w:val="102"/>
          <w:sz w:val="22"/>
          <w:szCs w:val="22"/>
        </w:rPr>
        <w:t>t</w:t>
      </w:r>
      <w:proofErr w:type="spellEnd"/>
      <w:proofErr w:type="gramEnd"/>
      <w:r>
        <w:rPr>
          <w:spacing w:val="8"/>
          <w:w w:val="102"/>
          <w:sz w:val="22"/>
          <w:szCs w:val="22"/>
        </w:rPr>
        <w:t>/</w:t>
      </w:r>
      <w:proofErr w:type="spellStart"/>
      <w:r>
        <w:rPr>
          <w:spacing w:val="3"/>
          <w:w w:val="102"/>
          <w:sz w:val="22"/>
          <w:szCs w:val="22"/>
        </w:rPr>
        <w:t>K</w:t>
      </w:r>
      <w:r>
        <w:rPr>
          <w:spacing w:val="7"/>
          <w:w w:val="102"/>
          <w:sz w:val="22"/>
          <w:szCs w:val="22"/>
        </w:rPr>
        <w:t>e</w:t>
      </w:r>
      <w:r>
        <w:rPr>
          <w:spacing w:val="6"/>
          <w:w w:val="102"/>
          <w:sz w:val="22"/>
          <w:szCs w:val="22"/>
        </w:rPr>
        <w:t>po</w:t>
      </w:r>
      <w:r>
        <w:rPr>
          <w:spacing w:val="2"/>
          <w:w w:val="102"/>
          <w:sz w:val="22"/>
          <w:szCs w:val="22"/>
        </w:rPr>
        <w:t>l</w:t>
      </w:r>
      <w:r>
        <w:rPr>
          <w:spacing w:val="8"/>
          <w:w w:val="102"/>
          <w:sz w:val="22"/>
          <w:szCs w:val="22"/>
        </w:rPr>
        <w:t>i</w:t>
      </w:r>
      <w:r>
        <w:rPr>
          <w:spacing w:val="1"/>
          <w:w w:val="102"/>
          <w:sz w:val="22"/>
          <w:szCs w:val="22"/>
        </w:rPr>
        <w:t>s</w:t>
      </w:r>
      <w:r>
        <w:rPr>
          <w:spacing w:val="8"/>
          <w:w w:val="102"/>
          <w:sz w:val="22"/>
          <w:szCs w:val="22"/>
        </w:rPr>
        <w:t>i</w:t>
      </w:r>
      <w:r>
        <w:rPr>
          <w:spacing w:val="7"/>
          <w:w w:val="102"/>
          <w:sz w:val="22"/>
          <w:szCs w:val="22"/>
        </w:rPr>
        <w:t>a</w:t>
      </w:r>
      <w:r>
        <w:rPr>
          <w:w w:val="102"/>
          <w:sz w:val="22"/>
          <w:szCs w:val="22"/>
        </w:rPr>
        <w:t>n</w:t>
      </w:r>
      <w:proofErr w:type="spellEnd"/>
      <w:r>
        <w:rPr>
          <w:spacing w:val="8"/>
          <w:w w:val="102"/>
          <w:sz w:val="22"/>
          <w:szCs w:val="22"/>
        </w:rPr>
        <w:t>/</w:t>
      </w:r>
      <w:r>
        <w:rPr>
          <w:spacing w:val="10"/>
          <w:w w:val="102"/>
          <w:sz w:val="22"/>
          <w:szCs w:val="22"/>
        </w:rPr>
        <w:t>B</w:t>
      </w:r>
      <w:r>
        <w:rPr>
          <w:spacing w:val="9"/>
          <w:w w:val="102"/>
          <w:sz w:val="22"/>
          <w:szCs w:val="22"/>
        </w:rPr>
        <w:t>N</w:t>
      </w:r>
      <w:r>
        <w:rPr>
          <w:w w:val="102"/>
          <w:sz w:val="22"/>
          <w:szCs w:val="22"/>
        </w:rPr>
        <w:t>N</w:t>
      </w:r>
      <w:r>
        <w:rPr>
          <w:spacing w:val="36"/>
          <w:w w:val="102"/>
          <w:sz w:val="22"/>
          <w:szCs w:val="22"/>
        </w:rPr>
        <w:t xml:space="preserve"> </w:t>
      </w:r>
      <w:r>
        <w:rPr>
          <w:sz w:val="22"/>
          <w:szCs w:val="22"/>
        </w:rPr>
        <w:t>Lab.</w:t>
      </w:r>
      <w:r>
        <w:rPr>
          <w:spacing w:val="28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Kesehatan</w:t>
      </w:r>
      <w:proofErr w:type="spellEnd"/>
      <w:r>
        <w:rPr>
          <w:spacing w:val="42"/>
          <w:sz w:val="22"/>
          <w:szCs w:val="22"/>
        </w:rPr>
        <w:t xml:space="preserve"> </w:t>
      </w:r>
      <w:r>
        <w:rPr>
          <w:w w:val="103"/>
          <w:sz w:val="22"/>
          <w:szCs w:val="22"/>
        </w:rPr>
        <w:t>Daera</w:t>
      </w:r>
      <w:r>
        <w:rPr>
          <w:spacing w:val="3"/>
          <w:w w:val="103"/>
          <w:sz w:val="22"/>
          <w:szCs w:val="22"/>
        </w:rPr>
        <w:t>h</w:t>
      </w:r>
      <w:r>
        <w:rPr>
          <w:spacing w:val="8"/>
          <w:w w:val="103"/>
          <w:sz w:val="22"/>
          <w:szCs w:val="22"/>
        </w:rPr>
        <w:t>)</w:t>
      </w:r>
      <w:r>
        <w:rPr>
          <w:w w:val="103"/>
          <w:sz w:val="22"/>
          <w:szCs w:val="22"/>
        </w:rPr>
        <w:t>.</w:t>
      </w:r>
    </w:p>
    <w:p w:rsidR="00F518BD" w:rsidRDefault="00FE43C1">
      <w:pPr>
        <w:spacing w:before="65"/>
        <w:ind w:left="981"/>
        <w:rPr>
          <w:sz w:val="22"/>
          <w:szCs w:val="22"/>
        </w:rPr>
      </w:pPr>
      <w:r>
        <w:rPr>
          <w:sz w:val="22"/>
          <w:szCs w:val="22"/>
        </w:rPr>
        <w:t xml:space="preserve">10. </w:t>
      </w:r>
      <w:r>
        <w:rPr>
          <w:spacing w:val="28"/>
          <w:sz w:val="22"/>
          <w:szCs w:val="22"/>
        </w:rPr>
        <w:t xml:space="preserve"> </w:t>
      </w:r>
      <w:r>
        <w:rPr>
          <w:spacing w:val="5"/>
          <w:sz w:val="22"/>
          <w:szCs w:val="22"/>
        </w:rPr>
        <w:t>S</w:t>
      </w:r>
      <w:r>
        <w:rPr>
          <w:spacing w:val="7"/>
          <w:sz w:val="22"/>
          <w:szCs w:val="22"/>
        </w:rPr>
        <w:t>ca</w:t>
      </w:r>
      <w:r>
        <w:rPr>
          <w:sz w:val="22"/>
          <w:szCs w:val="22"/>
        </w:rPr>
        <w:t>n</w:t>
      </w:r>
      <w:r>
        <w:rPr>
          <w:spacing w:val="13"/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N</w:t>
      </w:r>
      <w:r>
        <w:rPr>
          <w:spacing w:val="11"/>
          <w:sz w:val="22"/>
          <w:szCs w:val="22"/>
        </w:rPr>
        <w:t>P</w:t>
      </w:r>
      <w:r>
        <w:rPr>
          <w:spacing w:val="7"/>
          <w:sz w:val="22"/>
          <w:szCs w:val="22"/>
        </w:rPr>
        <w:t>W</w:t>
      </w:r>
      <w:r>
        <w:rPr>
          <w:sz w:val="22"/>
          <w:szCs w:val="22"/>
        </w:rPr>
        <w:t>P</w:t>
      </w:r>
      <w:r>
        <w:rPr>
          <w:spacing w:val="24"/>
          <w:sz w:val="22"/>
          <w:szCs w:val="22"/>
        </w:rPr>
        <w:t xml:space="preserve"> </w:t>
      </w:r>
      <w:r>
        <w:rPr>
          <w:spacing w:val="8"/>
          <w:sz w:val="22"/>
          <w:szCs w:val="22"/>
        </w:rPr>
        <w:t>(</w:t>
      </w:r>
      <w:proofErr w:type="spellStart"/>
      <w:r>
        <w:rPr>
          <w:spacing w:val="6"/>
          <w:sz w:val="22"/>
          <w:szCs w:val="22"/>
        </w:rPr>
        <w:t>b</w:t>
      </w:r>
      <w:r>
        <w:rPr>
          <w:spacing w:val="7"/>
          <w:sz w:val="22"/>
          <w:szCs w:val="22"/>
        </w:rPr>
        <w:t>a</w:t>
      </w:r>
      <w:r>
        <w:rPr>
          <w:sz w:val="22"/>
          <w:szCs w:val="22"/>
        </w:rPr>
        <w:t>gi</w:t>
      </w:r>
      <w:proofErr w:type="spellEnd"/>
      <w:r>
        <w:rPr>
          <w:spacing w:val="23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y</w:t>
      </w:r>
      <w:r>
        <w:rPr>
          <w:spacing w:val="7"/>
          <w:sz w:val="22"/>
          <w:szCs w:val="22"/>
        </w:rPr>
        <w:t>a</w:t>
      </w:r>
      <w:r>
        <w:rPr>
          <w:spacing w:val="6"/>
          <w:sz w:val="22"/>
          <w:szCs w:val="22"/>
        </w:rPr>
        <w:t>n</w:t>
      </w:r>
      <w:r>
        <w:rPr>
          <w:sz w:val="22"/>
          <w:szCs w:val="22"/>
        </w:rPr>
        <w:t>g</w:t>
      </w:r>
      <w:r>
        <w:rPr>
          <w:spacing w:val="19"/>
          <w:sz w:val="22"/>
          <w:szCs w:val="22"/>
        </w:rPr>
        <w:t xml:space="preserve"> </w:t>
      </w:r>
      <w:proofErr w:type="spellStart"/>
      <w:r>
        <w:rPr>
          <w:spacing w:val="8"/>
          <w:w w:val="103"/>
          <w:sz w:val="22"/>
          <w:szCs w:val="22"/>
        </w:rPr>
        <w:t>m</w:t>
      </w:r>
      <w:r>
        <w:rPr>
          <w:spacing w:val="7"/>
          <w:w w:val="103"/>
          <w:sz w:val="22"/>
          <w:szCs w:val="22"/>
        </w:rPr>
        <w:t>e</w:t>
      </w:r>
      <w:r>
        <w:rPr>
          <w:spacing w:val="2"/>
          <w:w w:val="103"/>
          <w:sz w:val="22"/>
          <w:szCs w:val="22"/>
        </w:rPr>
        <w:t>mili</w:t>
      </w:r>
      <w:r>
        <w:rPr>
          <w:w w:val="103"/>
          <w:sz w:val="22"/>
          <w:szCs w:val="22"/>
        </w:rPr>
        <w:t>k</w:t>
      </w:r>
      <w:r>
        <w:rPr>
          <w:spacing w:val="2"/>
          <w:w w:val="103"/>
          <w:sz w:val="22"/>
          <w:szCs w:val="22"/>
        </w:rPr>
        <w:t>i</w:t>
      </w:r>
      <w:proofErr w:type="spellEnd"/>
      <w:r>
        <w:rPr>
          <w:spacing w:val="2"/>
          <w:w w:val="103"/>
          <w:sz w:val="22"/>
          <w:szCs w:val="22"/>
        </w:rPr>
        <w:t>)</w:t>
      </w:r>
      <w:r>
        <w:rPr>
          <w:w w:val="103"/>
          <w:sz w:val="22"/>
          <w:szCs w:val="22"/>
        </w:rPr>
        <w:t>.</w:t>
      </w:r>
    </w:p>
    <w:p w:rsidR="00F518BD" w:rsidRDefault="00F518BD">
      <w:pPr>
        <w:spacing w:before="2" w:line="140" w:lineRule="exact"/>
        <w:rPr>
          <w:sz w:val="14"/>
          <w:szCs w:val="14"/>
        </w:rPr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spacing w:line="200" w:lineRule="exact"/>
      </w:pPr>
    </w:p>
    <w:p w:rsidR="00F518BD" w:rsidRDefault="00F518BD">
      <w:pPr>
        <w:ind w:left="107"/>
      </w:pPr>
    </w:p>
    <w:sectPr w:rsidR="00F518BD">
      <w:type w:val="continuous"/>
      <w:pgSz w:w="11920" w:h="16880"/>
      <w:pgMar w:top="1580" w:right="56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D3326"/>
    <w:multiLevelType w:val="multilevel"/>
    <w:tmpl w:val="119E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518BD"/>
    <w:rsid w:val="00DD1525"/>
    <w:rsid w:val="00E40880"/>
    <w:rsid w:val="00F518BD"/>
    <w:rsid w:val="00FE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4</cp:revision>
  <dcterms:created xsi:type="dcterms:W3CDTF">2025-09-18T13:52:00Z</dcterms:created>
  <dcterms:modified xsi:type="dcterms:W3CDTF">2025-10-21T15:42:00Z</dcterms:modified>
</cp:coreProperties>
</file>